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4AEB" w:rsidRPr="00554E54" w:rsidRDefault="00A33761" w:rsidP="005A6350">
      <w:pPr>
        <w:pStyle w:val="30"/>
        <w:rPr>
          <w:rtl/>
        </w:rPr>
      </w:pPr>
      <w:bookmarkStart w:id="0" w:name="_עלות"/>
      <w:bookmarkStart w:id="1" w:name="_Toc378247013"/>
      <w:bookmarkStart w:id="2" w:name="_Toc378247268"/>
      <w:bookmarkStart w:id="3" w:name="נספח_ניסיון_מציע_וצוות"/>
      <w:bookmarkStart w:id="4" w:name="_Toc378247273"/>
      <w:bookmarkStart w:id="5" w:name="_Toc378751262"/>
      <w:bookmarkStart w:id="6" w:name="_Toc365486678"/>
      <w:bookmarkStart w:id="7" w:name="_Toc13069490"/>
      <w:bookmarkStart w:id="8" w:name="_Toc290307862"/>
      <w:bookmarkStart w:id="9" w:name="_Toc285980549"/>
      <w:bookmarkStart w:id="10" w:name="_Toc285747998"/>
      <w:bookmarkStart w:id="11" w:name="_GoBack"/>
      <w:bookmarkEnd w:id="0"/>
      <w:bookmarkEnd w:id="1"/>
      <w:bookmarkEnd w:id="2"/>
      <w:bookmarkEnd w:id="11"/>
      <w:r w:rsidRPr="00554E54">
        <w:rPr>
          <w:rtl/>
        </w:rPr>
        <w:t xml:space="preserve">נספח </w:t>
      </w:r>
      <w:bookmarkEnd w:id="3"/>
      <w:r w:rsidR="00DE353B">
        <w:rPr>
          <w:rtl/>
        </w:rPr>
        <w:t>טו'</w:t>
      </w:r>
      <w:r w:rsidR="00E1306D" w:rsidRPr="00554E54">
        <w:rPr>
          <w:rtl/>
        </w:rPr>
        <w:tab/>
      </w:r>
      <w:bookmarkStart w:id="12" w:name="נספח_ניסיון_מציע_וצוות_כותרת"/>
      <w:r w:rsidR="00A74AEB" w:rsidRPr="00554E54">
        <w:rPr>
          <w:rtl/>
        </w:rPr>
        <w:t>ניסיון המציע</w:t>
      </w:r>
      <w:bookmarkEnd w:id="4"/>
      <w:bookmarkEnd w:id="5"/>
      <w:bookmarkEnd w:id="6"/>
      <w:bookmarkEnd w:id="7"/>
      <w:bookmarkEnd w:id="12"/>
    </w:p>
    <w:p w:rsidR="007B051C" w:rsidRPr="00554E54" w:rsidRDefault="007B051C" w:rsidP="007B051C">
      <w:pPr>
        <w:pStyle w:val="HNormal"/>
        <w:spacing w:after="0"/>
        <w:rPr>
          <w:rFonts w:ascii="Arial" w:hAnsi="Arial" w:cs="Arial"/>
          <w:color w:val="000000"/>
          <w:rtl/>
          <w:lang w:eastAsia="en-US"/>
        </w:rPr>
      </w:pPr>
      <w:bookmarkStart w:id="13" w:name="_Toc334566415"/>
      <w:r w:rsidRPr="00554E54">
        <w:rPr>
          <w:rFonts w:ascii="Arial" w:hAnsi="Arial" w:cs="Arial"/>
          <w:color w:val="000000"/>
          <w:rtl/>
          <w:lang w:eastAsia="en-US"/>
        </w:rPr>
        <w:t xml:space="preserve">אני </w:t>
      </w:r>
      <w:r w:rsidR="003531CE" w:rsidRPr="00554E54">
        <w:rPr>
          <w:rFonts w:ascii="Arial" w:hAnsi="Arial" w:cs="Arial"/>
          <w:color w:val="000000"/>
          <w:rtl/>
          <w:lang w:eastAsia="en-US"/>
        </w:rPr>
        <w:t>החתום מטה</w:t>
      </w:r>
      <w:r w:rsidRPr="00554E54">
        <w:rPr>
          <w:rFonts w:ascii="Arial" w:hAnsi="Arial" w:cs="Arial"/>
          <w:color w:val="000000"/>
          <w:rtl/>
          <w:lang w:eastAsia="en-US"/>
        </w:rPr>
        <w:t xml:space="preserve"> ____________________, </w:t>
      </w:r>
      <w:r w:rsidR="00B95CB4" w:rsidRPr="00554E54">
        <w:rPr>
          <w:rFonts w:ascii="Arial" w:hAnsi="Arial" w:cs="Arial"/>
          <w:color w:val="000000"/>
          <w:rtl/>
          <w:lang w:eastAsia="en-US"/>
        </w:rPr>
        <w:t>תעודת זהות</w:t>
      </w:r>
      <w:r w:rsidRPr="00554E54">
        <w:rPr>
          <w:rFonts w:ascii="Arial" w:hAnsi="Arial" w:cs="Arial"/>
          <w:color w:val="000000"/>
          <w:rtl/>
          <w:lang w:eastAsia="en-US"/>
        </w:rPr>
        <w:t xml:space="preserve"> ___________, לאחר שהוזהרתי, כי עלי לומר את האמת וכי אהיה צפוי/ה לעונשים הקבועים בחוק אם לא אעשה כן, מצהיר/ה בזה כדלקמן:</w:t>
      </w:r>
    </w:p>
    <w:p w:rsidR="007B051C" w:rsidRPr="00554E54" w:rsidRDefault="007B051C" w:rsidP="007B051C">
      <w:pPr>
        <w:pStyle w:val="HNormal"/>
        <w:spacing w:after="0"/>
        <w:rPr>
          <w:rFonts w:ascii="Arial" w:hAnsi="Arial" w:cs="Arial"/>
          <w:color w:val="000000"/>
          <w:rtl/>
          <w:lang w:eastAsia="en-US"/>
        </w:rPr>
      </w:pPr>
    </w:p>
    <w:p w:rsidR="007B051C" w:rsidRPr="00554E54" w:rsidRDefault="007B051C" w:rsidP="002139E6">
      <w:pPr>
        <w:pStyle w:val="HNormal"/>
        <w:spacing w:after="0"/>
        <w:rPr>
          <w:rFonts w:ascii="Arial" w:hAnsi="Arial" w:cs="Arial"/>
          <w:b/>
          <w:bCs/>
          <w:rtl/>
          <w:lang w:eastAsia="en-US"/>
        </w:rPr>
      </w:pPr>
      <w:r w:rsidRPr="00554E54">
        <w:rPr>
          <w:rFonts w:ascii="Arial" w:hAnsi="Arial" w:cs="Arial"/>
          <w:color w:val="000000"/>
          <w:rtl/>
          <w:lang w:eastAsia="en-US"/>
        </w:rPr>
        <w:t>הנני נותן/נת תצהיר זה בשם ______________________</w:t>
      </w:r>
      <w:r w:rsidRPr="00554E54">
        <w:rPr>
          <w:rFonts w:ascii="Arial" w:hAnsi="Arial" w:cs="Arial"/>
          <w:color w:val="000000"/>
          <w:sz w:val="24"/>
          <w:rtl/>
          <w:lang w:eastAsia="en-US"/>
        </w:rPr>
        <w:t xml:space="preserve">__, שהוא המציע (להלן – "המציע"), המבקש להתקשר עם </w:t>
      </w:r>
      <w:r w:rsidR="005E1828" w:rsidRPr="005E1828">
        <w:rPr>
          <w:rFonts w:ascii="Arial" w:hAnsi="Arial" w:cs="Arial"/>
          <w:rtl/>
        </w:rPr>
        <w:t>משרד העבודה הרווחה והשירותים החברתיים</w:t>
      </w:r>
      <w:r w:rsidRPr="00554E54">
        <w:rPr>
          <w:rFonts w:ascii="Arial" w:hAnsi="Arial" w:cs="Arial"/>
          <w:color w:val="000000"/>
          <w:sz w:val="24"/>
          <w:rtl/>
          <w:lang w:eastAsia="en-US"/>
        </w:rPr>
        <w:t xml:space="preserve"> – </w:t>
      </w:r>
      <w:r w:rsidRPr="00554E54">
        <w:rPr>
          <w:rFonts w:ascii="Arial" w:hAnsi="Arial" w:cs="Arial"/>
          <w:rtl/>
        </w:rPr>
        <w:t xml:space="preserve">במסגרת </w:t>
      </w:r>
      <w:r w:rsidRPr="00554E54">
        <w:rPr>
          <w:rFonts w:ascii="Arial" w:hAnsi="Arial" w:cs="Arial"/>
          <w:b/>
          <w:bCs/>
          <w:color w:val="000000"/>
          <w:rtl/>
        </w:rPr>
        <w:t xml:space="preserve">מכרז </w:t>
      </w:r>
      <w:r w:rsidR="00672454" w:rsidRPr="00554E54">
        <w:rPr>
          <w:rFonts w:ascii="Arial" w:hAnsi="Arial" w:cs="Arial"/>
          <w:b/>
          <w:bCs/>
          <w:rtl/>
        </w:rPr>
        <w:t>מספר</w:t>
      </w:r>
      <w:r w:rsidRPr="00554E54">
        <w:rPr>
          <w:rFonts w:ascii="Arial" w:hAnsi="Arial" w:cs="Arial"/>
          <w:b/>
          <w:bCs/>
          <w:rtl/>
        </w:rPr>
        <w:t xml:space="preserve"> </w:t>
      </w:r>
      <w:r w:rsidR="005E1828" w:rsidRPr="005E1828">
        <w:rPr>
          <w:rFonts w:ascii="Arial" w:hAnsi="Arial" w:cs="Arial"/>
          <w:b/>
          <w:bCs/>
          <w:rtl/>
        </w:rPr>
        <w:t>115/2019</w:t>
      </w:r>
      <w:r w:rsidR="004F7932" w:rsidRPr="00554E54">
        <w:rPr>
          <w:rFonts w:ascii="Arial" w:hAnsi="Arial" w:cs="Arial"/>
          <w:b/>
          <w:bCs/>
          <w:rtl/>
        </w:rPr>
        <w:t xml:space="preserve"> </w:t>
      </w:r>
      <w:r w:rsidR="003C6E7B" w:rsidRPr="00554E54">
        <w:rPr>
          <w:rFonts w:ascii="Arial" w:hAnsi="Arial" w:cs="Arial"/>
          <w:b/>
          <w:bCs/>
          <w:rtl/>
        </w:rPr>
        <w:t>–</w:t>
      </w:r>
      <w:r w:rsidRPr="00554E54">
        <w:rPr>
          <w:rFonts w:ascii="Arial" w:hAnsi="Arial" w:cs="Arial"/>
          <w:b/>
          <w:bCs/>
          <w:rtl/>
        </w:rPr>
        <w:t xml:space="preserve"> </w:t>
      </w:r>
      <w:r w:rsidR="005E1828" w:rsidRPr="005E1828">
        <w:rPr>
          <w:rFonts w:ascii="Arial" w:hAnsi="Arial" w:cs="Arial"/>
          <w:b/>
          <w:bCs/>
          <w:rtl/>
          <w:lang w:eastAsia="en-US"/>
        </w:rPr>
        <w:t>הפעלת תכניות תעסוקה מוגנת לאנשים עם מוגבלות במפעלי מח"ר (מפעלים חברתיים רווחיים) – מפעלים תעשייתיים, חברות עסקיות, חברות לתועלת הציבור ויחידות ייצור בתוך מפעלים מקדמי תעסוקה, בפריסה ארצית</w:t>
      </w:r>
      <w:r w:rsidRPr="00554E54">
        <w:rPr>
          <w:rFonts w:ascii="Arial" w:hAnsi="Arial" w:cs="Arial"/>
          <w:b/>
          <w:bCs/>
          <w:rtl/>
          <w:lang w:eastAsia="en-US"/>
        </w:rPr>
        <w:t>.</w:t>
      </w:r>
    </w:p>
    <w:p w:rsidR="007B051C" w:rsidRPr="00554E54" w:rsidRDefault="007B051C" w:rsidP="007B051C">
      <w:pPr>
        <w:pStyle w:val="HNormal"/>
        <w:spacing w:after="0"/>
        <w:rPr>
          <w:rFonts w:ascii="Arial" w:hAnsi="Arial" w:cs="Arial"/>
          <w:color w:val="000000"/>
          <w:rtl/>
          <w:lang w:eastAsia="en-US"/>
        </w:rPr>
      </w:pPr>
    </w:p>
    <w:p w:rsidR="007B051C" w:rsidRPr="00554E54" w:rsidRDefault="007B051C" w:rsidP="007B051C">
      <w:pPr>
        <w:pStyle w:val="HNormal"/>
        <w:spacing w:after="0"/>
        <w:rPr>
          <w:rFonts w:ascii="Arial" w:hAnsi="Arial" w:cs="Arial"/>
          <w:color w:val="000000"/>
          <w:rtl/>
          <w:lang w:eastAsia="en-US"/>
        </w:rPr>
      </w:pPr>
      <w:r w:rsidRPr="00554E54">
        <w:rPr>
          <w:rFonts w:ascii="Arial" w:hAnsi="Arial" w:cs="Arial"/>
          <w:color w:val="000000"/>
          <w:rtl/>
          <w:lang w:eastAsia="en-US"/>
        </w:rPr>
        <w:t>אני מצהיר/ה, כי הנני מוסמך/ת לתת תצהיר זה בשם המציע.</w:t>
      </w:r>
    </w:p>
    <w:p w:rsidR="007B051C" w:rsidRPr="00554E54" w:rsidRDefault="007B051C" w:rsidP="007B051C">
      <w:pPr>
        <w:pStyle w:val="HNormal"/>
        <w:spacing w:after="0"/>
        <w:rPr>
          <w:rFonts w:ascii="Arial" w:hAnsi="Arial" w:cs="Arial"/>
          <w:color w:val="000000"/>
          <w:rtl/>
          <w:lang w:eastAsia="en-US"/>
        </w:rPr>
      </w:pPr>
    </w:p>
    <w:p w:rsidR="00480599" w:rsidRPr="00554E54" w:rsidRDefault="00480599" w:rsidP="007B051C">
      <w:pPr>
        <w:pStyle w:val="HNormal"/>
        <w:spacing w:after="0"/>
        <w:rPr>
          <w:rFonts w:ascii="Arial" w:hAnsi="Arial" w:cs="Arial"/>
          <w:color w:val="000000"/>
          <w:rtl/>
          <w:lang w:eastAsia="en-US"/>
        </w:rPr>
      </w:pPr>
    </w:p>
    <w:p w:rsidR="00CC76BB" w:rsidRPr="00554E54" w:rsidRDefault="007B051C" w:rsidP="00CC76BB">
      <w:pPr>
        <w:rPr>
          <w:b/>
          <w:bCs/>
          <w:rtl/>
        </w:rPr>
      </w:pPr>
      <w:r w:rsidRPr="00554E54">
        <w:rPr>
          <w:b/>
          <w:bCs/>
          <w:rtl/>
        </w:rPr>
        <w:t>הער</w:t>
      </w:r>
      <w:r w:rsidR="00CC76BB" w:rsidRPr="00554E54">
        <w:rPr>
          <w:b/>
          <w:bCs/>
          <w:rtl/>
        </w:rPr>
        <w:t>ות</w:t>
      </w:r>
      <w:r w:rsidRPr="00554E54">
        <w:rPr>
          <w:b/>
          <w:bCs/>
          <w:rtl/>
        </w:rPr>
        <w:t xml:space="preserve"> כללי</w:t>
      </w:r>
      <w:r w:rsidR="00CC76BB" w:rsidRPr="00554E54">
        <w:rPr>
          <w:b/>
          <w:bCs/>
          <w:rtl/>
        </w:rPr>
        <w:t>ו</w:t>
      </w:r>
      <w:r w:rsidRPr="00554E54">
        <w:rPr>
          <w:b/>
          <w:bCs/>
          <w:rtl/>
        </w:rPr>
        <w:t xml:space="preserve">ת: </w:t>
      </w:r>
    </w:p>
    <w:p w:rsidR="00CC76BB" w:rsidRPr="00554E54" w:rsidRDefault="007B051C" w:rsidP="001C0C47">
      <w:pPr>
        <w:pStyle w:val="a1"/>
        <w:numPr>
          <w:ilvl w:val="0"/>
          <w:numId w:val="27"/>
        </w:numPr>
        <w:bidi/>
        <w:rPr>
          <w:b/>
          <w:bCs/>
        </w:rPr>
      </w:pPr>
      <w:r w:rsidRPr="00554E54">
        <w:rPr>
          <w:b/>
          <w:bCs/>
          <w:color w:val="000000"/>
          <w:rtl/>
        </w:rPr>
        <w:t>בעת מילוי הטבלאות ביחס למציע ניתן להוסיף שורות, ככל הנדרש, כל זמן שכל שורה כוללת את כל העמודות הנדרשות.</w:t>
      </w:r>
      <w:r w:rsidRPr="00554E54">
        <w:rPr>
          <w:rtl/>
        </w:rPr>
        <w:t xml:space="preserve"> </w:t>
      </w:r>
    </w:p>
    <w:p w:rsidR="00CC76BB" w:rsidRPr="00554E54" w:rsidRDefault="00CC76BB" w:rsidP="001C0C47">
      <w:pPr>
        <w:pStyle w:val="a1"/>
        <w:numPr>
          <w:ilvl w:val="0"/>
          <w:numId w:val="27"/>
        </w:numPr>
        <w:bidi/>
        <w:rPr>
          <w:b/>
          <w:bCs/>
          <w:color w:val="000000"/>
        </w:rPr>
      </w:pPr>
      <w:r w:rsidRPr="00554E54">
        <w:rPr>
          <w:b/>
          <w:bCs/>
          <w:color w:val="000000"/>
          <w:rtl/>
        </w:rPr>
        <w:t>המציע מתבקש למלא את טבלאות הניסיון לפי סדר כרונולוגי של תאריך סיום מתן השירות.</w:t>
      </w:r>
    </w:p>
    <w:p w:rsidR="001F2608" w:rsidRPr="00554E54" w:rsidRDefault="001F2608" w:rsidP="001C0C47">
      <w:pPr>
        <w:pStyle w:val="a1"/>
        <w:numPr>
          <w:ilvl w:val="0"/>
          <w:numId w:val="27"/>
        </w:numPr>
        <w:bidi/>
        <w:rPr>
          <w:b/>
          <w:bCs/>
          <w:color w:val="000000"/>
        </w:rPr>
      </w:pPr>
      <w:r w:rsidRPr="00554E54">
        <w:rPr>
          <w:b/>
          <w:bCs/>
          <w:rtl/>
        </w:rPr>
        <w:t>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:rsidR="00EC0BA7" w:rsidRPr="00554E54" w:rsidRDefault="00EC0BA7" w:rsidP="001C0C47">
      <w:pPr>
        <w:pStyle w:val="a1"/>
        <w:numPr>
          <w:ilvl w:val="0"/>
          <w:numId w:val="27"/>
        </w:numPr>
        <w:bidi/>
        <w:rPr>
          <w:b/>
          <w:bCs/>
          <w:color w:val="000000"/>
        </w:rPr>
      </w:pPr>
      <w:r w:rsidRPr="00554E54">
        <w:rPr>
          <w:b/>
          <w:bCs/>
          <w:rtl/>
        </w:rPr>
        <w:t>על המציע להקפיד למלא פרטי התקשרות עדכניים של אנשי הקשר לעניין ניסיונו וההמלצות שצורפו על ידו.</w:t>
      </w:r>
    </w:p>
    <w:p w:rsidR="00AB39AD" w:rsidRPr="00554E54" w:rsidRDefault="00AB39AD" w:rsidP="001C0C47">
      <w:pPr>
        <w:pStyle w:val="a1"/>
        <w:numPr>
          <w:ilvl w:val="0"/>
          <w:numId w:val="27"/>
        </w:numPr>
        <w:bidi/>
        <w:rPr>
          <w:b/>
          <w:bCs/>
          <w:color w:val="000000"/>
        </w:rPr>
      </w:pPr>
      <w:r w:rsidRPr="00554E54">
        <w:rPr>
          <w:b/>
          <w:bCs/>
          <w:rtl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</w:t>
      </w:r>
      <w:r w:rsidRPr="00554E54">
        <w:rPr>
          <w:b/>
          <w:bCs/>
          <w:color w:val="000000"/>
          <w:rtl/>
        </w:rPr>
        <w:t>.</w:t>
      </w:r>
    </w:p>
    <w:p w:rsidR="007B051C" w:rsidRPr="00554E54" w:rsidRDefault="00B2694C" w:rsidP="001C0C47">
      <w:pPr>
        <w:pStyle w:val="a1"/>
        <w:numPr>
          <w:ilvl w:val="0"/>
          <w:numId w:val="27"/>
        </w:numPr>
        <w:bidi/>
        <w:rPr>
          <w:b/>
          <w:bCs/>
        </w:rPr>
      </w:pPr>
      <w:r w:rsidRPr="00554E54">
        <w:rPr>
          <w:b/>
          <w:bCs/>
          <w:rtl/>
        </w:rPr>
        <w:t xml:space="preserve">עוד </w:t>
      </w:r>
      <w:r w:rsidR="007B051C" w:rsidRPr="00554E54">
        <w:rPr>
          <w:b/>
          <w:bCs/>
          <w:rtl/>
        </w:rPr>
        <w:t>מובהר בזה כי, בדיקת עמידתו של המציע בתנאי הסף וניקודו באמות המידה יערכו על סמך הנתונים המפורטים בטבלאות המצורפות בלבד</w:t>
      </w:r>
      <w:r w:rsidR="00026F38" w:rsidRPr="00554E54">
        <w:rPr>
          <w:rFonts w:hint="cs"/>
          <w:b/>
          <w:bCs/>
          <w:rtl/>
        </w:rPr>
        <w:t>.</w:t>
      </w:r>
    </w:p>
    <w:p w:rsidR="007B051C" w:rsidRPr="00554E54" w:rsidRDefault="00FC19D3" w:rsidP="001C0C47">
      <w:pPr>
        <w:pStyle w:val="a1"/>
        <w:numPr>
          <w:ilvl w:val="0"/>
          <w:numId w:val="27"/>
        </w:numPr>
        <w:bidi/>
        <w:rPr>
          <w:b/>
          <w:bCs/>
          <w:rtl/>
        </w:rPr>
      </w:pPr>
      <w:r w:rsidRPr="00554E54">
        <w:rPr>
          <w:b/>
          <w:bCs/>
          <w:rtl/>
        </w:rPr>
        <w:t>הנספח, וכל עמוד נוסף שיצורף אליו, ייחתמו על ידי עורך-דין (לאימות)</w:t>
      </w:r>
      <w:r w:rsidR="00026F38" w:rsidRPr="00554E54">
        <w:rPr>
          <w:rFonts w:hint="cs"/>
          <w:b/>
          <w:bCs/>
          <w:rtl/>
        </w:rPr>
        <w:t>.</w:t>
      </w:r>
    </w:p>
    <w:p w:rsidR="00CE6F66" w:rsidRPr="00554E54" w:rsidRDefault="00CE6F66" w:rsidP="001C0C47">
      <w:pPr>
        <w:pStyle w:val="4"/>
        <w:numPr>
          <w:ilvl w:val="0"/>
          <w:numId w:val="15"/>
        </w:numPr>
      </w:pPr>
      <w:r w:rsidRPr="00554E54">
        <w:rPr>
          <w:rtl/>
        </w:rPr>
        <w:t>ניסיון המציע</w:t>
      </w:r>
    </w:p>
    <w:p w:rsidR="00CE6F66" w:rsidRPr="00554E54" w:rsidRDefault="00CE6F66" w:rsidP="001C0C47">
      <w:pPr>
        <w:pStyle w:val="a1"/>
        <w:numPr>
          <w:ilvl w:val="1"/>
          <w:numId w:val="15"/>
        </w:numPr>
        <w:bidi/>
        <w:ind w:left="935" w:hanging="575"/>
        <w:contextualSpacing w:val="0"/>
      </w:pPr>
      <w:r w:rsidRPr="00554E54">
        <w:rPr>
          <w:rtl/>
        </w:rPr>
        <w:t xml:space="preserve">המציע עומד בתנאי הסף </w:t>
      </w:r>
      <w:r w:rsidR="006E506F" w:rsidRPr="00554E54">
        <w:rPr>
          <w:rtl/>
        </w:rPr>
        <w:t>לניסיון</w:t>
      </w:r>
      <w:r w:rsidRPr="00554E54">
        <w:rPr>
          <w:rtl/>
        </w:rPr>
        <w:t xml:space="preserve"> כמפורט בסעיף </w:t>
      </w:r>
      <w:r w:rsidR="005E1828">
        <w:rPr>
          <w:cs/>
        </w:rPr>
        <w:t>‎</w:t>
      </w:r>
      <w:r w:rsidR="005E1828">
        <w:t>2.2.3</w:t>
      </w:r>
      <w:r w:rsidRPr="00554E54">
        <w:rPr>
          <w:rtl/>
        </w:rPr>
        <w:t xml:space="preserve"> למכרז.</w:t>
      </w:r>
    </w:p>
    <w:p w:rsidR="007469C2" w:rsidRPr="00554E54" w:rsidRDefault="007469C2" w:rsidP="001C0C47">
      <w:pPr>
        <w:pStyle w:val="a1"/>
        <w:numPr>
          <w:ilvl w:val="1"/>
          <w:numId w:val="15"/>
        </w:numPr>
        <w:bidi/>
        <w:ind w:left="935" w:hanging="575"/>
        <w:contextualSpacing w:val="0"/>
        <w:rPr>
          <w:b/>
          <w:bCs/>
        </w:rPr>
      </w:pPr>
      <w:r w:rsidRPr="00554E54">
        <w:rPr>
          <w:b/>
          <w:bCs/>
          <w:rtl/>
        </w:rPr>
        <w:t>על המציע למלא בטבלה שלהלן את ניסיונו ב</w:t>
      </w:r>
      <w:r w:rsidR="005E1828" w:rsidRPr="005E1828">
        <w:rPr>
          <w:rFonts w:hint="cs"/>
          <w:b/>
          <w:bCs/>
          <w:rtl/>
        </w:rPr>
        <w:t>אספקת שירותי תעסוקה שיקומית, לרבות ליווי והדרכה לאנשים עם מוגבלות כהגדרתם במכרז זה, תוך העסקה של שלושה אנשי צוות שיקומי (מדריכים, עובדים סוציאליים, פסיכולוגים או עובדים פרא-רפואיים) לפחות</w:t>
      </w:r>
      <w:r w:rsidR="00026F38" w:rsidRPr="00554E54">
        <w:rPr>
          <w:rFonts w:hint="cs"/>
          <w:b/>
          <w:bCs/>
          <w:rtl/>
        </w:rPr>
        <w:t xml:space="preserve"> </w:t>
      </w:r>
      <w:r w:rsidR="005E1828" w:rsidRPr="005E1828">
        <w:rPr>
          <w:b/>
          <w:bCs/>
          <w:rtl/>
        </w:rPr>
        <w:t>במהלך חמש השנים האחרונות הקודמות למועד האחרון להגשת ההצעות</w:t>
      </w:r>
      <w:r w:rsidRPr="00554E54">
        <w:rPr>
          <w:b/>
          <w:bCs/>
          <w:rtl/>
        </w:rPr>
        <w:t xml:space="preserve"> (</w:t>
      </w:r>
      <w:r w:rsidR="002D2F34" w:rsidRPr="00554E54">
        <w:rPr>
          <w:b/>
          <w:bCs/>
          <w:rtl/>
        </w:rPr>
        <w:t xml:space="preserve">סעיף </w:t>
      </w:r>
      <w:r w:rsidR="005E1828">
        <w:rPr>
          <w:b/>
          <w:bCs/>
          <w:cs/>
        </w:rPr>
        <w:t>‎</w:t>
      </w:r>
      <w:r w:rsidR="005E1828">
        <w:rPr>
          <w:b/>
          <w:bCs/>
        </w:rPr>
        <w:t>2.2.3</w:t>
      </w:r>
      <w:r w:rsidR="00026F38" w:rsidRPr="00554E54">
        <w:rPr>
          <w:rFonts w:hint="cs"/>
          <w:b/>
          <w:bCs/>
          <w:rtl/>
        </w:rPr>
        <w:t xml:space="preserve"> </w:t>
      </w:r>
      <w:r w:rsidR="002D2F34" w:rsidRPr="00554E54">
        <w:rPr>
          <w:b/>
          <w:bCs/>
          <w:rtl/>
        </w:rPr>
        <w:t>למכרז</w:t>
      </w:r>
      <w:r w:rsidRPr="00554E54">
        <w:rPr>
          <w:b/>
          <w:bCs/>
          <w:rtl/>
        </w:rPr>
        <w:t>):</w:t>
      </w:r>
    </w:p>
    <w:tbl>
      <w:tblPr>
        <w:tblStyle w:val="41"/>
        <w:bidiVisual/>
        <w:tblW w:w="14276" w:type="dxa"/>
        <w:tblLayout w:type="fixed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1636"/>
        <w:gridCol w:w="1701"/>
        <w:gridCol w:w="1006"/>
        <w:gridCol w:w="1711"/>
        <w:gridCol w:w="2421"/>
        <w:gridCol w:w="1082"/>
        <w:gridCol w:w="1105"/>
        <w:gridCol w:w="1320"/>
        <w:gridCol w:w="1205"/>
        <w:gridCol w:w="1089"/>
      </w:tblGrid>
      <w:tr w:rsidR="009306D8" w:rsidRPr="00554E54" w:rsidTr="00DE353B">
        <w:trPr>
          <w:trHeight w:val="170"/>
          <w:tblHeader/>
        </w:trPr>
        <w:tc>
          <w:tcPr>
            <w:tcW w:w="1636" w:type="dxa"/>
          </w:tcPr>
          <w:p w:rsidR="009306D8" w:rsidRPr="00554E54" w:rsidRDefault="009306D8" w:rsidP="0016172D">
            <w:pPr>
              <w:spacing w:line="240" w:lineRule="auto"/>
              <w:jc w:val="center"/>
              <w:rPr>
                <w:b/>
                <w:bCs/>
                <w:szCs w:val="20"/>
                <w:rtl/>
              </w:rPr>
            </w:pPr>
            <w:r w:rsidRPr="00554E54">
              <w:rPr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1701" w:type="dxa"/>
          </w:tcPr>
          <w:p w:rsidR="009306D8" w:rsidRPr="00554E54" w:rsidRDefault="009306D8" w:rsidP="006B58A2">
            <w:pPr>
              <w:spacing w:line="240" w:lineRule="auto"/>
              <w:jc w:val="left"/>
              <w:rPr>
                <w:b/>
                <w:bCs/>
                <w:szCs w:val="20"/>
                <w:rtl/>
              </w:rPr>
            </w:pPr>
            <w:r w:rsidRPr="00554E54">
              <w:rPr>
                <w:b/>
                <w:bCs/>
                <w:szCs w:val="20"/>
                <w:rtl/>
              </w:rPr>
              <w:t>פרטים בדבר שירותים או מהות השירות</w:t>
            </w:r>
            <w:r w:rsidRPr="00554E54">
              <w:rPr>
                <w:rFonts w:hint="cs"/>
                <w:b/>
                <w:bCs/>
                <w:szCs w:val="20"/>
                <w:rtl/>
              </w:rPr>
              <w:t xml:space="preserve"> </w:t>
            </w:r>
            <w:r w:rsidRPr="00554E54">
              <w:rPr>
                <w:b/>
                <w:bCs/>
                <w:szCs w:val="20"/>
                <w:rtl/>
              </w:rPr>
              <w:t>שניתן על-ידי המציע</w:t>
            </w:r>
          </w:p>
        </w:tc>
        <w:tc>
          <w:tcPr>
            <w:tcW w:w="1006" w:type="dxa"/>
          </w:tcPr>
          <w:p w:rsidR="009306D8" w:rsidRPr="00554E54" w:rsidRDefault="009306D8" w:rsidP="006B58A2">
            <w:pPr>
              <w:spacing w:line="240" w:lineRule="auto"/>
              <w:jc w:val="left"/>
              <w:rPr>
                <w:b/>
                <w:bCs/>
                <w:szCs w:val="20"/>
                <w:rtl/>
              </w:rPr>
            </w:pPr>
            <w:r w:rsidRPr="00554E54">
              <w:rPr>
                <w:rFonts w:hint="cs"/>
                <w:b/>
                <w:bCs/>
                <w:szCs w:val="20"/>
                <w:rtl/>
              </w:rPr>
              <w:t xml:space="preserve">מס' אנשי </w:t>
            </w:r>
            <w:r w:rsidR="00CA714E" w:rsidRPr="00554E54">
              <w:rPr>
                <w:rFonts w:hint="cs"/>
                <w:b/>
                <w:bCs/>
                <w:szCs w:val="20"/>
                <w:rtl/>
              </w:rPr>
              <w:t>ה</w:t>
            </w:r>
            <w:r w:rsidRPr="00554E54">
              <w:rPr>
                <w:rFonts w:hint="cs"/>
                <w:b/>
                <w:bCs/>
                <w:szCs w:val="20"/>
                <w:rtl/>
              </w:rPr>
              <w:t>צוות השיקומי שהועסקו</w:t>
            </w:r>
          </w:p>
        </w:tc>
        <w:tc>
          <w:tcPr>
            <w:tcW w:w="1711" w:type="dxa"/>
          </w:tcPr>
          <w:p w:rsidR="009306D8" w:rsidRPr="00554E54" w:rsidRDefault="009306D8" w:rsidP="009306D8">
            <w:pPr>
              <w:spacing w:line="240" w:lineRule="auto"/>
              <w:jc w:val="left"/>
              <w:rPr>
                <w:b/>
                <w:bCs/>
                <w:szCs w:val="20"/>
                <w:rtl/>
              </w:rPr>
            </w:pPr>
            <w:r w:rsidRPr="00554E54">
              <w:rPr>
                <w:rFonts w:hint="cs"/>
                <w:b/>
                <w:bCs/>
                <w:szCs w:val="20"/>
                <w:rtl/>
              </w:rPr>
              <w:t>האם מקבלי השירות הם אנשים עם מוגבלות כהגדרתם במכרז</w:t>
            </w:r>
          </w:p>
        </w:tc>
        <w:tc>
          <w:tcPr>
            <w:tcW w:w="2421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b/>
                <w:bCs/>
                <w:szCs w:val="20"/>
                <w:rtl/>
              </w:rPr>
            </w:pPr>
            <w:r w:rsidRPr="00554E54">
              <w:rPr>
                <w:rFonts w:hint="cs"/>
                <w:b/>
                <w:bCs/>
                <w:szCs w:val="20"/>
                <w:rtl/>
              </w:rPr>
              <w:t xml:space="preserve">האם הניסיון מתקיים במציע / בבעל השליטה /מנכ"ל </w:t>
            </w:r>
            <w:r w:rsidRPr="00554E54">
              <w:rPr>
                <w:rFonts w:hint="cs"/>
                <w:b/>
                <w:bCs/>
                <w:sz w:val="20"/>
                <w:szCs w:val="20"/>
                <w:rtl/>
              </w:rPr>
              <w:t>ה</w:t>
            </w:r>
            <w:r w:rsidR="005E1828" w:rsidRPr="005E1828">
              <w:rPr>
                <w:b/>
                <w:bCs/>
                <w:sz w:val="20"/>
                <w:szCs w:val="20"/>
                <w:rtl/>
              </w:rPr>
              <w:t>מציע</w:t>
            </w:r>
            <w:r w:rsidRPr="00554E54">
              <w:rPr>
                <w:rFonts w:hint="cs"/>
                <w:b/>
                <w:bCs/>
                <w:szCs w:val="20"/>
                <w:rtl/>
              </w:rPr>
              <w:t xml:space="preserve"> (אם בבעל השליטה / מנכ"ל </w:t>
            </w:r>
            <w:r w:rsidRPr="00554E54">
              <w:rPr>
                <w:b/>
                <w:bCs/>
                <w:szCs w:val="20"/>
                <w:rtl/>
              </w:rPr>
              <w:t>–</w:t>
            </w:r>
            <w:r w:rsidRPr="00554E54">
              <w:rPr>
                <w:rFonts w:hint="cs"/>
                <w:b/>
                <w:bCs/>
                <w:szCs w:val="20"/>
                <w:rtl/>
              </w:rPr>
              <w:t xml:space="preserve"> יש לציין את שמו)</w:t>
            </w:r>
          </w:p>
        </w:tc>
        <w:tc>
          <w:tcPr>
            <w:tcW w:w="1082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b/>
                <w:bCs/>
                <w:szCs w:val="20"/>
                <w:rtl/>
              </w:rPr>
            </w:pPr>
            <w:r w:rsidRPr="00554E54">
              <w:rPr>
                <w:rFonts w:hint="cs"/>
                <w:b/>
                <w:bCs/>
                <w:szCs w:val="20"/>
                <w:rtl/>
              </w:rPr>
              <w:t>תאריך תחילת מתן שירות</w:t>
            </w:r>
          </w:p>
        </w:tc>
        <w:tc>
          <w:tcPr>
            <w:tcW w:w="1105" w:type="dxa"/>
          </w:tcPr>
          <w:p w:rsidR="009306D8" w:rsidRPr="00554E54" w:rsidRDefault="009306D8" w:rsidP="0016172D">
            <w:pPr>
              <w:spacing w:line="240" w:lineRule="auto"/>
              <w:jc w:val="center"/>
              <w:rPr>
                <w:b/>
                <w:bCs/>
                <w:szCs w:val="20"/>
                <w:rtl/>
              </w:rPr>
            </w:pPr>
            <w:r w:rsidRPr="00554E54">
              <w:rPr>
                <w:rFonts w:hint="cs"/>
                <w:b/>
                <w:bCs/>
                <w:szCs w:val="20"/>
                <w:rtl/>
              </w:rPr>
              <w:t>תאריך סיום מתן שירות</w:t>
            </w:r>
          </w:p>
        </w:tc>
        <w:tc>
          <w:tcPr>
            <w:tcW w:w="1320" w:type="dxa"/>
          </w:tcPr>
          <w:p w:rsidR="009306D8" w:rsidRPr="00554E54" w:rsidRDefault="009306D8" w:rsidP="0016172D">
            <w:pPr>
              <w:spacing w:line="240" w:lineRule="auto"/>
              <w:jc w:val="center"/>
              <w:rPr>
                <w:b/>
                <w:bCs/>
                <w:szCs w:val="20"/>
                <w:rtl/>
              </w:rPr>
            </w:pPr>
            <w:r w:rsidRPr="00554E54">
              <w:rPr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1205" w:type="dxa"/>
          </w:tcPr>
          <w:p w:rsidR="009306D8" w:rsidRPr="00554E54" w:rsidRDefault="009306D8" w:rsidP="0016172D">
            <w:pPr>
              <w:spacing w:line="240" w:lineRule="auto"/>
              <w:jc w:val="center"/>
              <w:rPr>
                <w:b/>
                <w:bCs/>
                <w:szCs w:val="20"/>
                <w:rtl/>
              </w:rPr>
            </w:pPr>
            <w:r w:rsidRPr="00554E54">
              <w:rPr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1089" w:type="dxa"/>
          </w:tcPr>
          <w:p w:rsidR="009306D8" w:rsidRPr="00554E54" w:rsidRDefault="009306D8" w:rsidP="0016172D">
            <w:pPr>
              <w:spacing w:line="240" w:lineRule="auto"/>
              <w:jc w:val="center"/>
              <w:rPr>
                <w:b/>
                <w:bCs/>
                <w:szCs w:val="20"/>
                <w:rtl/>
              </w:rPr>
            </w:pPr>
            <w:r w:rsidRPr="00554E54">
              <w:rPr>
                <w:b/>
                <w:bCs/>
                <w:szCs w:val="20"/>
                <w:rtl/>
              </w:rPr>
              <w:t>תפקיד</w:t>
            </w:r>
          </w:p>
        </w:tc>
      </w:tr>
      <w:tr w:rsidR="009306D8" w:rsidRPr="00554E54" w:rsidTr="00DE353B">
        <w:trPr>
          <w:trHeight w:val="850"/>
        </w:trPr>
        <w:tc>
          <w:tcPr>
            <w:tcW w:w="1636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701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006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711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2421" w:type="dxa"/>
          </w:tcPr>
          <w:p w:rsidR="009306D8" w:rsidRPr="00554E54" w:rsidRDefault="009306D8" w:rsidP="009306D8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</w:rPr>
            </w:pPr>
            <w:r w:rsidRPr="00554E54">
              <w:rPr>
                <w:rFonts w:hint="cs"/>
                <w:szCs w:val="20"/>
                <w:rtl/>
              </w:rPr>
              <w:t>במציע</w:t>
            </w:r>
          </w:p>
          <w:p w:rsidR="009306D8" w:rsidRPr="00554E54" w:rsidRDefault="00CA714E" w:rsidP="009306D8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</w:rPr>
            </w:pPr>
            <w:r w:rsidRPr="00554E54">
              <w:rPr>
                <w:rFonts w:hint="cs"/>
                <w:szCs w:val="20"/>
                <w:rtl/>
              </w:rPr>
              <w:t xml:space="preserve">בבעל </w:t>
            </w:r>
            <w:r w:rsidR="009306D8" w:rsidRPr="00554E54">
              <w:rPr>
                <w:rFonts w:hint="cs"/>
                <w:szCs w:val="20"/>
                <w:rtl/>
              </w:rPr>
              <w:t>השליטה- שם:______</w:t>
            </w:r>
          </w:p>
          <w:p w:rsidR="009306D8" w:rsidRPr="00554E54" w:rsidRDefault="009306D8" w:rsidP="009306D8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  <w:rtl/>
              </w:rPr>
            </w:pPr>
            <w:r w:rsidRPr="00554E54">
              <w:rPr>
                <w:rFonts w:hint="cs"/>
                <w:szCs w:val="20"/>
                <w:rtl/>
              </w:rPr>
              <w:t>במנכ"ל- שם:_______</w:t>
            </w:r>
          </w:p>
        </w:tc>
        <w:tc>
          <w:tcPr>
            <w:tcW w:w="1082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szCs w:val="20"/>
                <w:rtl/>
              </w:rPr>
            </w:pPr>
            <w:r w:rsidRPr="00554E54">
              <w:rPr>
                <w:szCs w:val="20"/>
                <w:rtl/>
              </w:rPr>
              <w:t>__/__/__</w:t>
            </w:r>
          </w:p>
        </w:tc>
        <w:tc>
          <w:tcPr>
            <w:tcW w:w="1105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szCs w:val="20"/>
                <w:rtl/>
              </w:rPr>
            </w:pPr>
            <w:r w:rsidRPr="00554E54">
              <w:rPr>
                <w:szCs w:val="20"/>
                <w:rtl/>
              </w:rPr>
              <w:t>__/__/__</w:t>
            </w:r>
          </w:p>
        </w:tc>
        <w:tc>
          <w:tcPr>
            <w:tcW w:w="1320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205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089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</w:tr>
      <w:tr w:rsidR="009306D8" w:rsidRPr="00554E54" w:rsidTr="00DE353B">
        <w:trPr>
          <w:trHeight w:val="850"/>
        </w:trPr>
        <w:tc>
          <w:tcPr>
            <w:tcW w:w="1636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701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006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711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2421" w:type="dxa"/>
          </w:tcPr>
          <w:p w:rsidR="009306D8" w:rsidRPr="00554E54" w:rsidRDefault="009306D8" w:rsidP="009306D8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</w:rPr>
            </w:pPr>
            <w:r w:rsidRPr="00554E54">
              <w:rPr>
                <w:rFonts w:hint="cs"/>
                <w:szCs w:val="20"/>
                <w:rtl/>
              </w:rPr>
              <w:t>במציע</w:t>
            </w:r>
          </w:p>
          <w:p w:rsidR="009306D8" w:rsidRPr="00554E54" w:rsidRDefault="009306D8" w:rsidP="009306D8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</w:rPr>
            </w:pPr>
            <w:r w:rsidRPr="00554E54">
              <w:rPr>
                <w:rFonts w:hint="cs"/>
                <w:szCs w:val="20"/>
                <w:rtl/>
              </w:rPr>
              <w:t>בבעל השליטה- שם:______</w:t>
            </w:r>
          </w:p>
          <w:p w:rsidR="009306D8" w:rsidRPr="00554E54" w:rsidRDefault="009306D8" w:rsidP="009306D8">
            <w:pPr>
              <w:spacing w:line="240" w:lineRule="auto"/>
              <w:jc w:val="center"/>
              <w:rPr>
                <w:szCs w:val="20"/>
                <w:rtl/>
              </w:rPr>
            </w:pPr>
            <w:r w:rsidRPr="00554E54">
              <w:rPr>
                <w:rFonts w:hint="cs"/>
                <w:szCs w:val="20"/>
                <w:rtl/>
              </w:rPr>
              <w:t>במנכ"ל- שם:_______</w:t>
            </w:r>
          </w:p>
        </w:tc>
        <w:tc>
          <w:tcPr>
            <w:tcW w:w="1082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szCs w:val="20"/>
                <w:rtl/>
              </w:rPr>
            </w:pPr>
            <w:r w:rsidRPr="00554E54">
              <w:rPr>
                <w:szCs w:val="20"/>
                <w:rtl/>
              </w:rPr>
              <w:t>__/__/__</w:t>
            </w:r>
          </w:p>
        </w:tc>
        <w:tc>
          <w:tcPr>
            <w:tcW w:w="1105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szCs w:val="20"/>
                <w:rtl/>
              </w:rPr>
            </w:pPr>
            <w:r w:rsidRPr="00554E54">
              <w:rPr>
                <w:szCs w:val="20"/>
                <w:rtl/>
              </w:rPr>
              <w:t>__/__/__</w:t>
            </w:r>
          </w:p>
        </w:tc>
        <w:tc>
          <w:tcPr>
            <w:tcW w:w="1320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205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089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</w:tr>
      <w:tr w:rsidR="009306D8" w:rsidRPr="00554E54" w:rsidTr="00DE353B">
        <w:trPr>
          <w:trHeight w:val="850"/>
        </w:trPr>
        <w:tc>
          <w:tcPr>
            <w:tcW w:w="1636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701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006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711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2421" w:type="dxa"/>
          </w:tcPr>
          <w:p w:rsidR="009306D8" w:rsidRPr="00554E54" w:rsidRDefault="009306D8" w:rsidP="009306D8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</w:rPr>
            </w:pPr>
            <w:r w:rsidRPr="00554E54">
              <w:rPr>
                <w:rFonts w:hint="cs"/>
                <w:szCs w:val="20"/>
                <w:rtl/>
              </w:rPr>
              <w:t>במציע</w:t>
            </w:r>
          </w:p>
          <w:p w:rsidR="009306D8" w:rsidRPr="00554E54" w:rsidRDefault="009306D8" w:rsidP="009306D8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</w:rPr>
            </w:pPr>
            <w:r w:rsidRPr="00554E54">
              <w:rPr>
                <w:rFonts w:hint="cs"/>
                <w:szCs w:val="20"/>
                <w:rtl/>
              </w:rPr>
              <w:t>בבעל השליטה- שם:______</w:t>
            </w:r>
          </w:p>
          <w:p w:rsidR="009306D8" w:rsidRPr="00554E54" w:rsidRDefault="009306D8" w:rsidP="009306D8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  <w:rtl/>
              </w:rPr>
            </w:pPr>
            <w:r w:rsidRPr="00554E54">
              <w:rPr>
                <w:rFonts w:hint="cs"/>
                <w:szCs w:val="20"/>
                <w:rtl/>
              </w:rPr>
              <w:t>במנכ"ל- שם:_______</w:t>
            </w:r>
          </w:p>
        </w:tc>
        <w:tc>
          <w:tcPr>
            <w:tcW w:w="1082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szCs w:val="20"/>
                <w:rtl/>
              </w:rPr>
            </w:pPr>
            <w:r w:rsidRPr="00554E54">
              <w:rPr>
                <w:szCs w:val="20"/>
                <w:rtl/>
              </w:rPr>
              <w:t>__/__/__</w:t>
            </w:r>
          </w:p>
        </w:tc>
        <w:tc>
          <w:tcPr>
            <w:tcW w:w="1105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szCs w:val="20"/>
                <w:rtl/>
              </w:rPr>
            </w:pPr>
            <w:r w:rsidRPr="00554E54">
              <w:rPr>
                <w:szCs w:val="20"/>
                <w:rtl/>
              </w:rPr>
              <w:t>__/__/__</w:t>
            </w:r>
          </w:p>
        </w:tc>
        <w:tc>
          <w:tcPr>
            <w:tcW w:w="1320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205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089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</w:tr>
      <w:tr w:rsidR="009306D8" w:rsidRPr="00554E54" w:rsidTr="00DE353B">
        <w:trPr>
          <w:trHeight w:val="850"/>
        </w:trPr>
        <w:tc>
          <w:tcPr>
            <w:tcW w:w="1636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701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006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711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2421" w:type="dxa"/>
          </w:tcPr>
          <w:p w:rsidR="009306D8" w:rsidRPr="00554E54" w:rsidRDefault="009306D8" w:rsidP="009306D8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</w:rPr>
            </w:pPr>
            <w:r w:rsidRPr="00554E54">
              <w:rPr>
                <w:rFonts w:hint="cs"/>
                <w:szCs w:val="20"/>
                <w:rtl/>
              </w:rPr>
              <w:t>במציע</w:t>
            </w:r>
          </w:p>
          <w:p w:rsidR="00DE353B" w:rsidRDefault="009306D8" w:rsidP="00DE353B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</w:rPr>
            </w:pPr>
            <w:r w:rsidRPr="00554E54">
              <w:rPr>
                <w:rFonts w:hint="cs"/>
                <w:szCs w:val="20"/>
                <w:rtl/>
              </w:rPr>
              <w:t>בבעל השליטה- שם:______</w:t>
            </w:r>
          </w:p>
          <w:p w:rsidR="009306D8" w:rsidRPr="00DE353B" w:rsidRDefault="009306D8" w:rsidP="00DE353B">
            <w:pPr>
              <w:pStyle w:val="a1"/>
              <w:numPr>
                <w:ilvl w:val="0"/>
                <w:numId w:val="60"/>
              </w:numPr>
              <w:bidi/>
              <w:spacing w:line="240" w:lineRule="auto"/>
              <w:rPr>
                <w:szCs w:val="20"/>
                <w:rtl/>
              </w:rPr>
            </w:pPr>
            <w:r w:rsidRPr="00DE353B">
              <w:rPr>
                <w:rFonts w:hint="cs"/>
                <w:szCs w:val="20"/>
                <w:rtl/>
              </w:rPr>
              <w:t>במנכ"ל- שם:_______</w:t>
            </w:r>
          </w:p>
        </w:tc>
        <w:tc>
          <w:tcPr>
            <w:tcW w:w="1082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szCs w:val="20"/>
                <w:rtl/>
              </w:rPr>
            </w:pPr>
            <w:r w:rsidRPr="00554E54">
              <w:rPr>
                <w:szCs w:val="20"/>
                <w:rtl/>
              </w:rPr>
              <w:t>__/__/__</w:t>
            </w:r>
          </w:p>
        </w:tc>
        <w:tc>
          <w:tcPr>
            <w:tcW w:w="1105" w:type="dxa"/>
          </w:tcPr>
          <w:p w:rsidR="009306D8" w:rsidRPr="00554E54" w:rsidRDefault="009306D8" w:rsidP="00E35502">
            <w:pPr>
              <w:spacing w:line="240" w:lineRule="auto"/>
              <w:jc w:val="center"/>
              <w:rPr>
                <w:szCs w:val="20"/>
                <w:rtl/>
              </w:rPr>
            </w:pPr>
            <w:r w:rsidRPr="00554E54">
              <w:rPr>
                <w:szCs w:val="20"/>
                <w:rtl/>
              </w:rPr>
              <w:t>__/__/__</w:t>
            </w:r>
          </w:p>
        </w:tc>
        <w:tc>
          <w:tcPr>
            <w:tcW w:w="1320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205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  <w:tc>
          <w:tcPr>
            <w:tcW w:w="1089" w:type="dxa"/>
          </w:tcPr>
          <w:p w:rsidR="009306D8" w:rsidRPr="00554E54" w:rsidRDefault="009306D8" w:rsidP="00346695">
            <w:pPr>
              <w:spacing w:line="240" w:lineRule="auto"/>
              <w:rPr>
                <w:szCs w:val="20"/>
                <w:rtl/>
              </w:rPr>
            </w:pPr>
          </w:p>
        </w:tc>
      </w:tr>
    </w:tbl>
    <w:p w:rsidR="007469C2" w:rsidRPr="00554E54" w:rsidRDefault="007469C2" w:rsidP="007469C2">
      <w:pPr>
        <w:pStyle w:val="HNormal"/>
        <w:tabs>
          <w:tab w:val="left" w:leader="underscore" w:pos="8309"/>
        </w:tabs>
        <w:spacing w:after="0"/>
        <w:rPr>
          <w:rFonts w:ascii="Arial" w:hAnsi="Arial" w:cs="Arial"/>
          <w:sz w:val="24"/>
          <w:rtl/>
        </w:rPr>
      </w:pPr>
      <w:r w:rsidRPr="00554E54">
        <w:rPr>
          <w:rFonts w:ascii="Arial" w:hAnsi="Arial" w:cs="Arial"/>
          <w:sz w:val="24"/>
          <w:rtl/>
        </w:rPr>
        <w:t>* ניתן להוסיף שורות, ככל הנדרש, כל זמן שכל שורה כוללת את כל העמודות דלעיל.</w:t>
      </w:r>
    </w:p>
    <w:p w:rsidR="007469C2" w:rsidRPr="00554E54" w:rsidRDefault="007469C2" w:rsidP="007469C2">
      <w:pPr>
        <w:pStyle w:val="a1"/>
        <w:bidi/>
        <w:ind w:left="935"/>
        <w:contextualSpacing w:val="0"/>
        <w:rPr>
          <w:b/>
          <w:bCs/>
          <w:rtl/>
        </w:rPr>
      </w:pPr>
    </w:p>
    <w:p w:rsidR="00323718" w:rsidRPr="00554E54" w:rsidRDefault="00323718" w:rsidP="00026F38">
      <w:pPr>
        <w:pStyle w:val="a1"/>
        <w:bidi/>
        <w:ind w:left="0"/>
        <w:contextualSpacing w:val="0"/>
        <w:rPr>
          <w:b/>
          <w:bCs/>
          <w:rtl/>
        </w:rPr>
      </w:pPr>
      <w:r w:rsidRPr="00554E54">
        <w:rPr>
          <w:rFonts w:hint="eastAsia"/>
          <w:b/>
          <w:bCs/>
          <w:rtl/>
        </w:rPr>
        <w:t>לעניין</w:t>
      </w:r>
      <w:r w:rsidRPr="00554E54">
        <w:rPr>
          <w:b/>
          <w:bCs/>
          <w:rtl/>
        </w:rPr>
        <w:t xml:space="preserve"> סעיף </w:t>
      </w:r>
      <w:r w:rsidR="005E1828">
        <w:rPr>
          <w:b/>
          <w:bCs/>
          <w:cs/>
        </w:rPr>
        <w:t>‎</w:t>
      </w:r>
      <w:r w:rsidR="005E1828">
        <w:rPr>
          <w:b/>
          <w:bCs/>
        </w:rPr>
        <w:t>2.2.3</w:t>
      </w:r>
      <w:r w:rsidRPr="00554E54">
        <w:rPr>
          <w:rFonts w:hint="cs"/>
          <w:b/>
          <w:bCs/>
          <w:rtl/>
        </w:rPr>
        <w:t xml:space="preserve"> </w:t>
      </w:r>
      <w:r w:rsidRPr="00554E54">
        <w:rPr>
          <w:b/>
          <w:bCs/>
          <w:rtl/>
        </w:rPr>
        <w:t>למכרז יובהר כי</w:t>
      </w:r>
      <w:r w:rsidRPr="00554E54">
        <w:rPr>
          <w:rFonts w:hint="cs"/>
          <w:b/>
          <w:bCs/>
          <w:rtl/>
        </w:rPr>
        <w:t xml:space="preserve"> </w:t>
      </w:r>
      <w:r w:rsidRPr="00554E54">
        <w:rPr>
          <w:b/>
          <w:bCs/>
          <w:rtl/>
        </w:rPr>
        <w:t>"</w:t>
      </w:r>
      <w:r w:rsidR="005E1828" w:rsidRPr="00554E54">
        <w:rPr>
          <w:b/>
          <w:bCs/>
          <w:rtl/>
        </w:rPr>
        <w:t>מציע</w:t>
      </w:r>
      <w:r w:rsidRPr="00554E54">
        <w:rPr>
          <w:b/>
          <w:bCs/>
          <w:rtl/>
        </w:rPr>
        <w:t xml:space="preserve">" משמעותו המציע או בעל השליטה במציע או המנהל הכללי של המציע. "בעל שליטה" - כמשמעותו בחוק ניירות ערך, התשכ"ח – 1968. </w:t>
      </w:r>
    </w:p>
    <w:p w:rsidR="00323718" w:rsidRPr="00554E54" w:rsidRDefault="00323718" w:rsidP="00323718">
      <w:pPr>
        <w:pStyle w:val="a1"/>
        <w:bidi/>
        <w:ind w:left="0"/>
        <w:contextualSpacing w:val="0"/>
        <w:rPr>
          <w:b/>
          <w:bCs/>
          <w:rtl/>
        </w:rPr>
      </w:pPr>
      <w:r w:rsidRPr="00554E54">
        <w:rPr>
          <w:b/>
          <w:bCs/>
          <w:rtl/>
        </w:rPr>
        <w:t>יובהר כי במקרה שמציע מציג מענה לסעיף זה ניסיון של בעל השליטה במציע או המנהל הכללי, על הניסיון להתקיים בבעל השליטה או במנהל באופן מלא</w:t>
      </w:r>
      <w:r w:rsidRPr="00554E54">
        <w:rPr>
          <w:rFonts w:hint="cs"/>
          <w:b/>
          <w:bCs/>
          <w:rtl/>
        </w:rPr>
        <w:t xml:space="preserve"> בכל אחד מהם לחוד</w:t>
      </w:r>
      <w:r w:rsidRPr="00554E54">
        <w:rPr>
          <w:b/>
          <w:bCs/>
          <w:rtl/>
        </w:rPr>
        <w:t>, ולא יתאפשר ניסיון המתקיים ב</w:t>
      </w:r>
      <w:r w:rsidRPr="00554E54">
        <w:rPr>
          <w:rFonts w:hint="cs"/>
          <w:b/>
          <w:bCs/>
          <w:rtl/>
        </w:rPr>
        <w:t xml:space="preserve">הם </w:t>
      </w:r>
      <w:r w:rsidRPr="00554E54">
        <w:rPr>
          <w:b/>
          <w:bCs/>
          <w:rtl/>
        </w:rPr>
        <w:t>יחד</w:t>
      </w:r>
      <w:r w:rsidRPr="00554E54">
        <w:rPr>
          <w:rFonts w:hint="cs"/>
          <w:b/>
          <w:bCs/>
          <w:rtl/>
        </w:rPr>
        <w:t>.</w:t>
      </w:r>
    </w:p>
    <w:p w:rsidR="001C2803" w:rsidRPr="00554E54" w:rsidRDefault="00323718" w:rsidP="00323718">
      <w:pPr>
        <w:pStyle w:val="a1"/>
        <w:bidi/>
        <w:ind w:left="0"/>
        <w:contextualSpacing w:val="0"/>
        <w:rPr>
          <w:b/>
          <w:bCs/>
          <w:rtl/>
        </w:rPr>
      </w:pPr>
      <w:r w:rsidRPr="00554E54">
        <w:rPr>
          <w:rFonts w:hint="cs"/>
          <w:b/>
          <w:bCs/>
          <w:rtl/>
        </w:rPr>
        <w:t xml:space="preserve">כן יובהר כי במקרה של הצגת ניסיון מנכ"ל / בעל שליטה יש למלא את ההצהרה שבסעיף </w:t>
      </w:r>
      <w:r w:rsidR="005E1828">
        <w:rPr>
          <w:b/>
          <w:bCs/>
          <w:cs/>
        </w:rPr>
        <w:t>‎</w:t>
      </w:r>
      <w:r w:rsidR="005E1828">
        <w:rPr>
          <w:b/>
          <w:bCs/>
        </w:rPr>
        <w:t>2</w:t>
      </w:r>
      <w:r w:rsidRPr="00554E54">
        <w:rPr>
          <w:rFonts w:hint="cs"/>
          <w:b/>
          <w:bCs/>
          <w:rtl/>
        </w:rPr>
        <w:t xml:space="preserve"> שלהלן.</w:t>
      </w:r>
    </w:p>
    <w:p w:rsidR="00323718" w:rsidRPr="00554E54" w:rsidRDefault="00323718" w:rsidP="0013165F">
      <w:pPr>
        <w:pStyle w:val="HNormal"/>
        <w:tabs>
          <w:tab w:val="left" w:leader="underscore" w:pos="8309"/>
        </w:tabs>
        <w:spacing w:after="0"/>
        <w:rPr>
          <w:rFonts w:ascii="Arial" w:hAnsi="Arial" w:cs="Arial"/>
          <w:b/>
          <w:bCs/>
          <w:sz w:val="24"/>
          <w:rtl/>
        </w:rPr>
      </w:pPr>
    </w:p>
    <w:p w:rsidR="00323718" w:rsidRPr="00554E54" w:rsidRDefault="00323718" w:rsidP="004D7EEF">
      <w:pPr>
        <w:pStyle w:val="4"/>
        <w:numPr>
          <w:ilvl w:val="0"/>
          <w:numId w:val="15"/>
        </w:numPr>
        <w:rPr>
          <w:rtl/>
        </w:rPr>
      </w:pPr>
      <w:bookmarkStart w:id="14" w:name="_Ref489824037"/>
      <w:r w:rsidRPr="00554E54">
        <w:rPr>
          <w:rFonts w:hint="cs"/>
          <w:rtl/>
        </w:rPr>
        <w:t>הצהרת ה</w:t>
      </w:r>
      <w:r w:rsidR="004D7EEF" w:rsidRPr="00554E54">
        <w:rPr>
          <w:rFonts w:hint="cs"/>
          <w:rtl/>
        </w:rPr>
        <w:t>מנכ"ל</w:t>
      </w:r>
      <w:r w:rsidRPr="00554E54">
        <w:rPr>
          <w:rFonts w:hint="cs"/>
          <w:rtl/>
        </w:rPr>
        <w:t xml:space="preserve"> / בעל השליטה</w:t>
      </w:r>
      <w:bookmarkEnd w:id="14"/>
    </w:p>
    <w:p w:rsidR="00323718" w:rsidRPr="00554E54" w:rsidRDefault="00323718" w:rsidP="00323718">
      <w:pPr>
        <w:ind w:left="360"/>
        <w:rPr>
          <w:rtl/>
        </w:rPr>
      </w:pPr>
      <w:r w:rsidRPr="00554E54">
        <w:rPr>
          <w:rFonts w:hint="eastAsia"/>
          <w:rtl/>
        </w:rPr>
        <w:t>אני</w:t>
      </w:r>
      <w:r w:rsidRPr="00554E54">
        <w:rPr>
          <w:rtl/>
        </w:rPr>
        <w:t xml:space="preserve"> מר/גב' __________ משמש כבעל השליטה במציע/ מנכ"ל המציע החל מיום ___</w:t>
      </w:r>
      <w:r w:rsidRPr="00554E54">
        <w:rPr>
          <w:rFonts w:hint="cs"/>
          <w:rtl/>
        </w:rPr>
        <w:t>/</w:t>
      </w:r>
      <w:r w:rsidRPr="00554E54">
        <w:rPr>
          <w:rtl/>
        </w:rPr>
        <w:t>___</w:t>
      </w:r>
      <w:r w:rsidRPr="00554E54">
        <w:rPr>
          <w:rFonts w:hint="cs"/>
          <w:rtl/>
        </w:rPr>
        <w:t>/</w:t>
      </w:r>
      <w:r w:rsidRPr="00554E54">
        <w:rPr>
          <w:rtl/>
        </w:rPr>
        <w:t>___</w:t>
      </w:r>
      <w:r w:rsidRPr="00554E54">
        <w:rPr>
          <w:rFonts w:hint="cs"/>
          <w:rtl/>
        </w:rPr>
        <w:t xml:space="preserve">; </w:t>
      </w:r>
      <w:r w:rsidRPr="00554E54">
        <w:rPr>
          <w:rtl/>
        </w:rPr>
        <w:t>בהיקף העסקה ______________</w:t>
      </w:r>
      <w:r w:rsidRPr="00554E54">
        <w:rPr>
          <w:rFonts w:hint="cs"/>
          <w:rtl/>
        </w:rPr>
        <w:t xml:space="preserve"> </w:t>
      </w:r>
      <w:r w:rsidRPr="00554E54">
        <w:rPr>
          <w:rtl/>
        </w:rPr>
        <w:t>(רלוונטי למנכ"ל בלבד</w:t>
      </w:r>
      <w:r w:rsidRPr="00554E54">
        <w:rPr>
          <w:rFonts w:hint="cs"/>
          <w:rtl/>
        </w:rPr>
        <w:t xml:space="preserve"> </w:t>
      </w:r>
      <w:r w:rsidRPr="00554E54">
        <w:rPr>
          <w:rtl/>
        </w:rPr>
        <w:t>– יש לציין אחוזי משרה/מספר שעות שבועיות/חודשיות).</w:t>
      </w:r>
    </w:p>
    <w:p w:rsidR="00323718" w:rsidRPr="00554E54" w:rsidRDefault="00323718" w:rsidP="00323718">
      <w:pPr>
        <w:ind w:left="363"/>
        <w:rPr>
          <w:rtl/>
        </w:rPr>
      </w:pPr>
      <w:r w:rsidRPr="00554E54">
        <w:rPr>
          <w:rtl/>
        </w:rPr>
        <w:t xml:space="preserve">במסגרת תפקידי במציע, אני אחראי על הנושאים הבאים: </w:t>
      </w:r>
    </w:p>
    <w:p w:rsidR="00323718" w:rsidRPr="00554E54" w:rsidRDefault="00323718" w:rsidP="00323718">
      <w:pPr>
        <w:ind w:left="363"/>
        <w:rPr>
          <w:rtl/>
        </w:rPr>
      </w:pPr>
      <w:r w:rsidRPr="00554E54">
        <w:rPr>
          <w:rFonts w:hint="cs"/>
          <w:rtl/>
        </w:rPr>
        <w:t>________________________________________________________________________________________________________</w:t>
      </w:r>
    </w:p>
    <w:p w:rsidR="00323718" w:rsidRPr="00554E54" w:rsidRDefault="00323718" w:rsidP="00323718">
      <w:pPr>
        <w:ind w:left="363"/>
        <w:rPr>
          <w:rtl/>
        </w:rPr>
      </w:pPr>
      <w:r w:rsidRPr="00554E54">
        <w:rPr>
          <w:rFonts w:hint="cs"/>
          <w:rtl/>
        </w:rPr>
        <w:t>________________________________________________________________________________________________________</w:t>
      </w:r>
    </w:p>
    <w:p w:rsidR="00323718" w:rsidRPr="00554E54" w:rsidRDefault="00323718" w:rsidP="00323718">
      <w:pPr>
        <w:ind w:left="363"/>
        <w:rPr>
          <w:rtl/>
        </w:rPr>
      </w:pPr>
      <w:r w:rsidRPr="00554E54">
        <w:rPr>
          <w:rFonts w:hint="cs"/>
          <w:rtl/>
        </w:rPr>
        <w:t>________________________________________________________________________________________________________</w:t>
      </w:r>
    </w:p>
    <w:p w:rsidR="00323718" w:rsidRPr="00554E54" w:rsidRDefault="00323718" w:rsidP="00323718">
      <w:pPr>
        <w:ind w:left="363"/>
        <w:rPr>
          <w:rtl/>
        </w:rPr>
      </w:pPr>
      <w:r w:rsidRPr="00554E54">
        <w:rPr>
          <w:rFonts w:hint="cs"/>
          <w:rtl/>
        </w:rPr>
        <w:t>________________________________________________________________________________________________________</w:t>
      </w:r>
    </w:p>
    <w:p w:rsidR="00323718" w:rsidRPr="00554E54" w:rsidRDefault="00323718" w:rsidP="00323718">
      <w:pPr>
        <w:ind w:left="363"/>
        <w:rPr>
          <w:rtl/>
        </w:rPr>
      </w:pPr>
      <w:r w:rsidRPr="00554E54">
        <w:rPr>
          <w:rFonts w:hint="cs"/>
          <w:rtl/>
        </w:rPr>
        <w:t>________________________________________________________________________________________________________</w:t>
      </w:r>
    </w:p>
    <w:p w:rsidR="00323718" w:rsidRPr="00554E54" w:rsidRDefault="00323718" w:rsidP="00323718">
      <w:pPr>
        <w:pStyle w:val="a1"/>
        <w:autoSpaceDE w:val="0"/>
        <w:autoSpaceDN w:val="0"/>
        <w:bidi/>
        <w:ind w:left="363"/>
        <w:rPr>
          <w:u w:val="single"/>
          <w:rtl/>
        </w:rPr>
      </w:pPr>
      <w:r w:rsidRPr="00554E54">
        <w:rPr>
          <w:rFonts w:hint="eastAsia"/>
          <w:rtl/>
        </w:rPr>
        <w:t>אני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מצהיר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כי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הניסיון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שהוצג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בטבלה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מעלה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מתקיים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בי</w:t>
      </w:r>
      <w:r w:rsidRPr="00554E54">
        <w:rPr>
          <w:rtl/>
        </w:rPr>
        <w:t xml:space="preserve">, </w:t>
      </w:r>
      <w:r w:rsidRPr="00554E54">
        <w:rPr>
          <w:rFonts w:hint="eastAsia"/>
          <w:rtl/>
        </w:rPr>
        <w:t>בהתאם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לפירוט</w:t>
      </w:r>
      <w:r w:rsidRPr="00554E54">
        <w:rPr>
          <w:rtl/>
        </w:rPr>
        <w:t xml:space="preserve"> </w:t>
      </w:r>
      <w:r w:rsidRPr="00554E54">
        <w:rPr>
          <w:rFonts w:hint="eastAsia"/>
          <w:rtl/>
        </w:rPr>
        <w:t>בטבלה</w:t>
      </w:r>
      <w:r w:rsidRPr="00554E54">
        <w:rPr>
          <w:rtl/>
        </w:rPr>
        <w:t>.</w:t>
      </w:r>
    </w:p>
    <w:p w:rsidR="00323718" w:rsidRPr="00554E54" w:rsidRDefault="00323718" w:rsidP="00323718">
      <w:pPr>
        <w:pStyle w:val="a1"/>
        <w:autoSpaceDE w:val="0"/>
        <w:autoSpaceDN w:val="0"/>
        <w:bidi/>
        <w:ind w:left="363"/>
        <w:rPr>
          <w:u w:val="single"/>
          <w:rtl/>
        </w:rPr>
      </w:pPr>
    </w:p>
    <w:p w:rsidR="00F04E75" w:rsidRPr="00554E54" w:rsidRDefault="00F04E75" w:rsidP="001C0C47">
      <w:pPr>
        <w:pStyle w:val="4"/>
        <w:numPr>
          <w:ilvl w:val="0"/>
          <w:numId w:val="15"/>
        </w:numPr>
        <w:rPr>
          <w:rtl/>
        </w:rPr>
      </w:pPr>
      <w:r w:rsidRPr="00554E54">
        <w:rPr>
          <w:rtl/>
        </w:rPr>
        <w:t>חתימת המציע</w:t>
      </w:r>
      <w:r w:rsidRPr="00554E54">
        <w:rPr>
          <w:rFonts w:hint="cs"/>
          <w:rtl/>
        </w:rPr>
        <w:t xml:space="preserve"> ואימות חתימה </w:t>
      </w:r>
    </w:p>
    <w:p w:rsidR="00F04E75" w:rsidRPr="00554E54" w:rsidRDefault="00F04E75" w:rsidP="00F04E75">
      <w:pPr>
        <w:pStyle w:val="HNormal"/>
        <w:tabs>
          <w:tab w:val="left" w:leader="underscore" w:pos="8309"/>
        </w:tabs>
        <w:spacing w:after="0"/>
        <w:jc w:val="center"/>
        <w:rPr>
          <w:rFonts w:ascii="Arial" w:hAnsi="Arial" w:cs="Arial"/>
          <w:sz w:val="24"/>
          <w:rtl/>
        </w:rPr>
      </w:pPr>
      <w:r w:rsidRPr="00554E54">
        <w:rPr>
          <w:rFonts w:ascii="Arial" w:hAnsi="Arial" w:cs="Arial" w:hint="cs"/>
          <w:b/>
          <w:bCs/>
          <w:sz w:val="24"/>
          <w:rtl/>
        </w:rPr>
        <w:t>חתימת המציע</w:t>
      </w:r>
      <w:r w:rsidRPr="00554E54">
        <w:rPr>
          <w:rFonts w:ascii="Arial" w:hAnsi="Arial" w:cs="Arial" w:hint="cs"/>
          <w:sz w:val="24"/>
          <w:rtl/>
        </w:rPr>
        <w:t>:</w:t>
      </w:r>
    </w:p>
    <w:p w:rsidR="00AB3303" w:rsidRPr="00554E54" w:rsidRDefault="00AB3303" w:rsidP="00F04E75">
      <w:pPr>
        <w:pStyle w:val="HNormal"/>
        <w:tabs>
          <w:tab w:val="left" w:leader="underscore" w:pos="8309"/>
        </w:tabs>
        <w:spacing w:after="0"/>
        <w:jc w:val="center"/>
        <w:rPr>
          <w:rFonts w:ascii="Arial" w:hAnsi="Arial" w:cs="Arial"/>
          <w:sz w:val="24"/>
          <w:rtl/>
        </w:rPr>
      </w:pPr>
    </w:p>
    <w:tbl>
      <w:tblPr>
        <w:tblStyle w:val="afffe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AB3303" w:rsidRPr="00554E54" w:rsidTr="00AB3303">
        <w:trPr>
          <w:tblHeader/>
          <w:jc w:val="center"/>
        </w:trPr>
        <w:tc>
          <w:tcPr>
            <w:tcW w:w="2693" w:type="dxa"/>
          </w:tcPr>
          <w:p w:rsidR="00AB3303" w:rsidRPr="00554E54" w:rsidRDefault="00AB3303" w:rsidP="00AB330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</w:pPr>
            <w:r w:rsidRPr="00554E54"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2693" w:type="dxa"/>
          </w:tcPr>
          <w:p w:rsidR="00AB3303" w:rsidRPr="00554E54" w:rsidRDefault="00AB3303" w:rsidP="00AB330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</w:pPr>
            <w:r w:rsidRPr="00554E54"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  <w:t>שם החותם</w:t>
            </w:r>
          </w:p>
        </w:tc>
        <w:tc>
          <w:tcPr>
            <w:tcW w:w="2694" w:type="dxa"/>
          </w:tcPr>
          <w:p w:rsidR="00AB3303" w:rsidRPr="00554E54" w:rsidRDefault="00AB3303" w:rsidP="00AB330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</w:pPr>
            <w:r w:rsidRPr="00554E54"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  <w:t>חתימה וחותמת המציע</w:t>
            </w:r>
          </w:p>
        </w:tc>
      </w:tr>
      <w:tr w:rsidR="00AB3303" w:rsidRPr="00554E54" w:rsidTr="00AB3303">
        <w:trPr>
          <w:trHeight w:val="328"/>
          <w:jc w:val="center"/>
        </w:trPr>
        <w:tc>
          <w:tcPr>
            <w:tcW w:w="2693" w:type="dxa"/>
          </w:tcPr>
          <w:p w:rsidR="00AB3303" w:rsidRPr="00554E54" w:rsidRDefault="00AB3303" w:rsidP="00AB330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</w:pPr>
          </w:p>
        </w:tc>
        <w:tc>
          <w:tcPr>
            <w:tcW w:w="2693" w:type="dxa"/>
          </w:tcPr>
          <w:p w:rsidR="00AB3303" w:rsidRPr="00554E54" w:rsidRDefault="00AB3303" w:rsidP="00AB330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554E54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2694" w:type="dxa"/>
          </w:tcPr>
          <w:p w:rsidR="00AB3303" w:rsidRPr="00554E54" w:rsidRDefault="00AB3303" w:rsidP="00AB330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554E54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:rsidR="00F04E75" w:rsidRPr="00554E54" w:rsidRDefault="00F04E75" w:rsidP="00F04E75">
      <w:pPr>
        <w:pStyle w:val="13"/>
        <w:keepNext/>
        <w:keepLines/>
        <w:rPr>
          <w:rFonts w:ascii="Arial" w:hAnsi="Arial" w:cs="Arial"/>
          <w:b/>
          <w:bCs/>
          <w:u w:val="none"/>
          <w:rtl/>
        </w:rPr>
      </w:pPr>
      <w:r w:rsidRPr="00554E54">
        <w:rPr>
          <w:rFonts w:ascii="Arial" w:hAnsi="Arial" w:cs="Arial"/>
          <w:b/>
          <w:bCs/>
          <w:u w:val="none"/>
          <w:rtl/>
        </w:rPr>
        <w:t>אישור עורך דין</w:t>
      </w:r>
    </w:p>
    <w:p w:rsidR="00F04E75" w:rsidRPr="00554E54" w:rsidRDefault="00F04E75" w:rsidP="00F04E75">
      <w:pPr>
        <w:pStyle w:val="afffb"/>
        <w:keepNext/>
        <w:keepLines/>
        <w:ind w:left="2379" w:right="2552"/>
        <w:rPr>
          <w:sz w:val="24"/>
          <w:rtl/>
        </w:rPr>
      </w:pPr>
      <w:r w:rsidRPr="00554E54">
        <w:rPr>
          <w:sz w:val="24"/>
          <w:rtl/>
        </w:rPr>
        <w:t xml:space="preserve">אני </w:t>
      </w:r>
      <w:r w:rsidR="003531CE" w:rsidRPr="00554E54">
        <w:rPr>
          <w:sz w:val="24"/>
          <w:rtl/>
        </w:rPr>
        <w:t>החתום מטה</w:t>
      </w:r>
      <w:r w:rsidRPr="00554E54">
        <w:rPr>
          <w:sz w:val="24"/>
          <w:rtl/>
        </w:rPr>
        <w:t xml:space="preserve"> ________________________, </w:t>
      </w:r>
      <w:r w:rsidR="003531CE" w:rsidRPr="00554E54">
        <w:rPr>
          <w:sz w:val="24"/>
          <w:rtl/>
        </w:rPr>
        <w:t>עורך-דין</w:t>
      </w:r>
      <w:r w:rsidRPr="00554E54">
        <w:rPr>
          <w:sz w:val="24"/>
          <w:rtl/>
        </w:rPr>
        <w:t xml:space="preserve"> מאשר/ת כי ביום _____________ הופיע/ה בפני במשרדי אשר ב</w:t>
      </w:r>
      <w:r w:rsidR="002929C1" w:rsidRPr="00554E54">
        <w:rPr>
          <w:sz w:val="24"/>
          <w:rtl/>
        </w:rPr>
        <w:t>רחוב</w:t>
      </w:r>
      <w:r w:rsidRPr="00554E54">
        <w:rPr>
          <w:sz w:val="24"/>
          <w:rtl/>
        </w:rPr>
        <w:t xml:space="preserve"> _________________ בישוב /בעיר_________________ מר / גב' _________________ שזיהה /תה עצמו/ה על ידי </w:t>
      </w:r>
      <w:r w:rsidR="00B95CB4" w:rsidRPr="00554E54">
        <w:rPr>
          <w:sz w:val="24"/>
          <w:rtl/>
        </w:rPr>
        <w:t>תעודת זהות</w:t>
      </w:r>
      <w:r w:rsidRPr="00554E54">
        <w:rPr>
          <w:sz w:val="24"/>
          <w:rtl/>
        </w:rPr>
        <w:t xml:space="preserve">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654063" w:rsidRPr="00554E54" w:rsidRDefault="00654063" w:rsidP="00F04E75">
      <w:pPr>
        <w:pStyle w:val="afffb"/>
        <w:keepNext/>
        <w:keepLines/>
        <w:ind w:left="2379" w:right="2552"/>
        <w:rPr>
          <w:sz w:val="24"/>
          <w:rtl/>
        </w:rPr>
      </w:pPr>
    </w:p>
    <w:tbl>
      <w:tblPr>
        <w:tblStyle w:val="2b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AB3303" w:rsidRPr="00554E54" w:rsidTr="00AB3303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AB3303" w:rsidRPr="00554E54" w:rsidRDefault="00AB3303" w:rsidP="00AB3303">
            <w:pPr>
              <w:spacing w:line="240" w:lineRule="auto"/>
              <w:ind w:left="4"/>
              <w:jc w:val="center"/>
              <w:rPr>
                <w:rFonts w:asciiTheme="minorBidi" w:hAnsiTheme="minorBidi" w:cstheme="minorBidi"/>
                <w:lang w:eastAsia="en-US"/>
              </w:rPr>
            </w:pPr>
            <w:bookmarkStart w:id="15" w:name="_Toc285980556"/>
            <w:bookmarkStart w:id="16" w:name="_Toc378247298"/>
            <w:bookmarkStart w:id="17" w:name="_Toc378751287"/>
            <w:bookmarkStart w:id="18" w:name="_Toc365486700"/>
            <w:bookmarkEnd w:id="8"/>
            <w:bookmarkEnd w:id="9"/>
            <w:bookmarkEnd w:id="10"/>
            <w:bookmarkEnd w:id="13"/>
            <w:r w:rsidRPr="00554E54">
              <w:rPr>
                <w:rFonts w:asciiTheme="minorBidi" w:hAnsiTheme="minorBidi" w:cstheme="minorBidi"/>
                <w:color w:val="000000"/>
                <w:rtl/>
                <w:lang w:eastAsia="en-US"/>
              </w:rPr>
              <w:br w:type="page"/>
            </w:r>
            <w:r w:rsidRPr="00554E54">
              <w:rPr>
                <w:rFonts w:asciiTheme="minorBidi" w:hAnsiTheme="minorBidi" w:cstheme="minorBidi"/>
                <w:rtl/>
                <w:lang w:eastAsia="en-US"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AB3303" w:rsidRPr="00554E54" w:rsidRDefault="00AB3303" w:rsidP="00AB3303">
            <w:pP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554E54">
              <w:rPr>
                <w:rFonts w:asciiTheme="minorBidi" w:hAnsiTheme="minorBidi" w:cstheme="minorBidi"/>
                <w:rtl/>
                <w:lang w:eastAsia="en-US"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AB3303" w:rsidRPr="00554E54" w:rsidRDefault="00AB3303" w:rsidP="00AB3303">
            <w:pP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554E54">
              <w:rPr>
                <w:rFonts w:asciiTheme="minorBidi" w:hAnsiTheme="minorBidi" w:cstheme="minorBidi"/>
                <w:rtl/>
                <w:lang w:eastAsia="en-US"/>
              </w:rPr>
              <w:t>חתימה וחותמת</w:t>
            </w:r>
          </w:p>
        </w:tc>
      </w:tr>
      <w:tr w:rsidR="00AB3303" w:rsidRPr="00554E54" w:rsidTr="00AB3303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AB3303" w:rsidRPr="00554E54" w:rsidRDefault="00AB3303" w:rsidP="00AB330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554E54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AB3303" w:rsidRPr="00554E54" w:rsidRDefault="00AB3303" w:rsidP="00AB330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554E54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AB3303" w:rsidRPr="00554E54" w:rsidRDefault="00AB3303" w:rsidP="00AB330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554E54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</w:tr>
      <w:bookmarkEnd w:id="15"/>
      <w:bookmarkEnd w:id="16"/>
      <w:bookmarkEnd w:id="17"/>
      <w:bookmarkEnd w:id="18"/>
    </w:tbl>
    <w:p w:rsidR="00AD1EDA" w:rsidRPr="00DA5061" w:rsidRDefault="00AD1EDA" w:rsidP="00DE353B">
      <w:pPr>
        <w:pStyle w:val="30"/>
        <w:spacing w:before="0"/>
        <w:rPr>
          <w:rFonts w:hint="cs"/>
          <w:b w:val="0"/>
          <w:bCs w:val="0"/>
          <w:rtl/>
        </w:rPr>
      </w:pPr>
    </w:p>
    <w:sectPr w:rsidR="00AD1EDA" w:rsidRPr="00DA5061" w:rsidSect="00DE353B">
      <w:headerReference w:type="first" r:id="rId8"/>
      <w:footerReference w:type="first" r:id="rId9"/>
      <w:endnotePr>
        <w:numFmt w:val="lowerLetter"/>
      </w:endnotePr>
      <w:pgSz w:w="16838" w:h="11906" w:orient="landscape"/>
      <w:pgMar w:top="1276" w:right="851" w:bottom="1276" w:left="1701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13D2" w:rsidRDefault="005113D2">
      <w:r>
        <w:separator/>
      </w:r>
    </w:p>
  </w:endnote>
  <w:endnote w:type="continuationSeparator" w:id="0">
    <w:p w:rsidR="005113D2" w:rsidRDefault="005113D2">
      <w:r>
        <w:continuationSeparator/>
      </w:r>
    </w:p>
  </w:endnote>
  <w:endnote w:type="continuationNotice" w:id="1">
    <w:p w:rsidR="005113D2" w:rsidRDefault="005113D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3D2" w:rsidRDefault="005113D2" w:rsidP="0013165F">
    <w:pPr>
      <w:pStyle w:val="a7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92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>
      <w:rPr>
        <w:noProof/>
        <w:snapToGrid w:val="0"/>
        <w:rtl/>
      </w:rPr>
      <w:t>97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5113D2" w:rsidRPr="00B06FA8" w:rsidRDefault="005113D2" w:rsidP="0013165F">
    <w:pPr>
      <w:pStyle w:val="a7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13D2" w:rsidRDefault="005113D2">
      <w:r>
        <w:separator/>
      </w:r>
    </w:p>
  </w:footnote>
  <w:footnote w:type="continuationSeparator" w:id="0">
    <w:p w:rsidR="005113D2" w:rsidRDefault="005113D2">
      <w:r>
        <w:continuationSeparator/>
      </w:r>
    </w:p>
  </w:footnote>
  <w:footnote w:type="continuationNotice" w:id="1">
    <w:p w:rsidR="005113D2" w:rsidRDefault="005113D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fe"/>
      <w:bidiVisual/>
      <w:tblW w:w="9490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כותרת עליונה של המסמך"/>
      <w:tblDescription w:val="בכותרת העליונה מצוין שם המשרד והיחידה המקצועית האמונה על פרסום המכרזים במשרד - משרד העבודה, הרווחה והשירותים החברתיים, אגף מנהל ומשק ומכרזים&#10;כמו כן מצוין מספר המכרז&#10;"/>
    </w:tblPr>
    <w:tblGrid>
      <w:gridCol w:w="1694"/>
      <w:gridCol w:w="5386"/>
      <w:gridCol w:w="2410"/>
    </w:tblGrid>
    <w:tr w:rsidR="005113D2" w:rsidRPr="00527443" w:rsidTr="00F415A5">
      <w:trPr>
        <w:trHeight w:val="1266"/>
        <w:tblHeader/>
        <w:jc w:val="center"/>
      </w:trPr>
      <w:tc>
        <w:tcPr>
          <w:tcW w:w="1694" w:type="dxa"/>
        </w:tcPr>
        <w:p w:rsidR="005113D2" w:rsidRPr="00527443" w:rsidRDefault="005113D2" w:rsidP="00B06FA8">
          <w:pPr>
            <w:pStyle w:val="a5"/>
            <w:tabs>
              <w:tab w:val="clear" w:pos="4320"/>
              <w:tab w:val="clear" w:pos="8640"/>
              <w:tab w:val="right" w:pos="2159"/>
            </w:tabs>
            <w:spacing w:line="240" w:lineRule="auto"/>
            <w:jc w:val="left"/>
            <w:rPr>
              <w:rFonts w:cs="Arial"/>
              <w:b/>
              <w:bCs/>
              <w:szCs w:val="28"/>
              <w:rtl/>
            </w:rPr>
          </w:pPr>
          <w:r w:rsidRPr="00527443">
            <w:rPr>
              <w:rFonts w:cs="Arial"/>
              <w:noProof/>
              <w:lang w:eastAsia="en-US"/>
            </w:rPr>
            <w:drawing>
              <wp:inline distT="0" distB="0" distL="0" distR="0" wp14:anchorId="42669BFB" wp14:editId="757AB8E8">
                <wp:extent cx="428625" cy="646430"/>
                <wp:effectExtent l="0" t="0" r="9525" b="1270"/>
                <wp:docPr id="4" name="תמונה 4" title="סמל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28625" cy="6464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  <w:r w:rsidRPr="00527443">
            <w:rPr>
              <w:rFonts w:cs="Arial"/>
              <w:b/>
              <w:bCs/>
              <w:szCs w:val="28"/>
              <w:rtl/>
            </w:rPr>
            <w:tab/>
          </w:r>
        </w:p>
      </w:tc>
      <w:tc>
        <w:tcPr>
          <w:tcW w:w="5386" w:type="dxa"/>
          <w:vAlign w:val="center"/>
        </w:tcPr>
        <w:p w:rsidR="005113D2" w:rsidRPr="00527443" w:rsidRDefault="005113D2" w:rsidP="00B06FA8">
          <w:pPr>
            <w:pStyle w:val="a5"/>
            <w:spacing w:line="240" w:lineRule="auto"/>
            <w:jc w:val="center"/>
            <w:rPr>
              <w:rFonts w:cs="Arial"/>
              <w:b/>
              <w:bCs/>
              <w:szCs w:val="28"/>
              <w:rtl/>
            </w:rPr>
          </w:pPr>
          <w:r w:rsidRPr="00527443">
            <w:rPr>
              <w:rFonts w:cs="Arial"/>
              <w:b/>
              <w:bCs/>
              <w:szCs w:val="28"/>
              <w:rtl/>
            </w:rPr>
            <w:t>מדינת ישראל</w:t>
          </w:r>
        </w:p>
        <w:p w:rsidR="005113D2" w:rsidRPr="00527443" w:rsidRDefault="005113D2" w:rsidP="00B06FA8">
          <w:pPr>
            <w:pStyle w:val="a5"/>
            <w:spacing w:line="240" w:lineRule="auto"/>
            <w:jc w:val="center"/>
            <w:rPr>
              <w:rFonts w:cs="Arial"/>
              <w:b/>
              <w:bCs/>
              <w:szCs w:val="28"/>
              <w:rtl/>
            </w:rPr>
          </w:pPr>
          <w:r w:rsidRPr="00527443">
            <w:rPr>
              <w:rFonts w:cs="Arial"/>
              <w:b/>
              <w:bCs/>
              <w:szCs w:val="28"/>
              <w:rtl/>
            </w:rPr>
            <w:t>משרד העבודה הרווחה והשירותים החברתיים</w:t>
          </w:r>
        </w:p>
        <w:p w:rsidR="005113D2" w:rsidRPr="00527443" w:rsidRDefault="005113D2" w:rsidP="00B06FA8">
          <w:pPr>
            <w:pStyle w:val="a5"/>
            <w:spacing w:line="240" w:lineRule="auto"/>
            <w:jc w:val="center"/>
            <w:rPr>
              <w:rFonts w:cs="Arial"/>
              <w:b/>
              <w:bCs/>
              <w:szCs w:val="28"/>
              <w:rtl/>
            </w:rPr>
          </w:pPr>
          <w:r w:rsidRPr="00527443">
            <w:rPr>
              <w:rFonts w:cs="Arial"/>
              <w:b/>
              <w:bCs/>
              <w:rtl/>
            </w:rPr>
            <w:t>אגף מנהל ומשק ומכרזים</w:t>
          </w:r>
        </w:p>
      </w:tc>
      <w:tc>
        <w:tcPr>
          <w:tcW w:w="2410" w:type="dxa"/>
          <w:vAlign w:val="center"/>
        </w:tcPr>
        <w:p w:rsidR="005113D2" w:rsidRDefault="005113D2" w:rsidP="00B06FA8">
          <w:pPr>
            <w:pStyle w:val="a5"/>
            <w:spacing w:line="240" w:lineRule="auto"/>
            <w:ind w:left="57"/>
            <w:jc w:val="right"/>
            <w:rPr>
              <w:rFonts w:cs="Arial"/>
              <w:b/>
              <w:bCs/>
              <w:sz w:val="20"/>
              <w:szCs w:val="20"/>
              <w:rtl/>
            </w:rPr>
          </w:pPr>
          <w:r w:rsidRPr="00527443">
            <w:rPr>
              <w:rFonts w:cs="Arial"/>
              <w:b/>
              <w:bCs/>
              <w:noProof/>
              <w:sz w:val="20"/>
              <w:szCs w:val="20"/>
              <w:rtl/>
              <w:lang w:eastAsia="en-US"/>
            </w:rPr>
            <mc:AlternateContent>
              <mc:Choice Requires="wpg">
                <w:drawing>
                  <wp:inline distT="0" distB="0" distL="0" distR="0" wp14:anchorId="00149C7D" wp14:editId="31C412CB">
                    <wp:extent cx="1133475" cy="717550"/>
                    <wp:effectExtent l="0" t="0" r="0" b="6350"/>
                    <wp:docPr id="58" name="קבוצה 58" title="סמל משרד העבודה הרווחה והשירותים החברתיים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133475" cy="717550"/>
                              <a:chOff x="0" y="0"/>
                              <a:chExt cx="1133475" cy="665772"/>
                            </a:xfrm>
                          </wpg:grpSpPr>
                          <pic:pic xmlns:pic="http://schemas.openxmlformats.org/drawingml/2006/picture">
                            <pic:nvPicPr>
                              <pic:cNvPr id="59" name="תמונה 59" descr="semel avoda azul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87167" y="0"/>
                                <a:ext cx="548005" cy="47244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  <wps:wsp>
                            <wps:cNvPr id="60" name="תיבת טקסט 60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415582"/>
                                <a:ext cx="1133475" cy="2501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113D2" w:rsidRPr="00527443" w:rsidRDefault="005113D2" w:rsidP="00B06FA8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000080"/>
                                      <w:sz w:val="20"/>
                                      <w:szCs w:val="20"/>
                                    </w:rPr>
                                  </w:pPr>
                                  <w:r w:rsidRPr="00527443">
                                    <w:rPr>
                                      <w:b/>
                                      <w:bCs/>
                                      <w:color w:val="000080"/>
                                      <w:sz w:val="20"/>
                                      <w:szCs w:val="20"/>
                                      <w:rtl/>
                                    </w:rPr>
                                    <w:t>הלב פתוח לרווחה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00149C7D" id="קבוצה 58" o:spid="_x0000_s1026" alt="כותרת: סמל משרד העבודה הרווחה והשירותים החברתיים" style="width:89.25pt;height:56.5pt;mso-position-horizontal-relative:char;mso-position-vertical-relative:line" coordsize="11334,66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תמונה 59" o:spid="_x0000_s1027" type="#_x0000_t75" alt="semel avoda azul" style="position:absolute;left:2871;width:5480;height:47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Yea/3EAAAA2wAAAA8AAABkcnMvZG93bnJldi54bWxEj0FrAjEUhO8F/0N4Qm81q1BpV6OIIlgv&#10;1lXvj81zd3Xzsiaprv56Uyj0OMzMN8x42ppaXMn5yrKCfi8BQZxbXXGhYL9bvn2A8AFZY22ZFNzJ&#10;w3TSeRljqu2Nt3TNQiEihH2KCsoQmlRKn5dk0PdsQxy9o3UGQ5SukNrhLcJNLQdJMpQGK44LJTY0&#10;Lyk/Zz9GweO0mF/q3FWH78HylG0e8rj+2ij12m1nIxCB2vAf/muvtIL3T/j9En+AnDw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Yea/3EAAAA2wAAAA8AAAAAAAAAAAAAAAAA&#10;nwIAAGRycy9kb3ducmV2LnhtbFBLBQYAAAAABAAEAPcAAACQAwAAAAA=&#10;">
                      <v:imagedata r:id="rId3" o:title="semel avoda azul"/>
                      <v:path arrowok="t"/>
                    </v:shape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60" o:spid="_x0000_s1028" type="#_x0000_t202" style="position:absolute;top:4155;width:11334;height:25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amhL4A&#10;AADbAAAADwAAAGRycy9kb3ducmV2LnhtbERPy4rCMBTdC/5DuMLsNFFUtBpFFGFWI+ML3F2aa1ts&#10;bkoTbefvzUKY5eG8l+vWluJFtS8caxgOFAji1JmCMw3n074/A+EDssHSMWn4Iw/rVbezxMS4hn/p&#10;dQyZiCHsE9SQh1AlUvo0J4t+4CriyN1dbTFEWGfS1NjEcFvKkVJTabHg2JBjRduc0sfxaTVcfu63&#10;61gdsp2dVI1rlWQ7l1p/9drNAkSgNvyLP+5vo2Ea18cv8QfI1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SGpoS+AAAA2wAAAA8AAAAAAAAAAAAAAAAAmAIAAGRycy9kb3ducmV2&#10;LnhtbFBLBQYAAAAABAAEAPUAAACDAwAAAAA=&#10;" filled="f" stroked="f">
                      <v:textbox>
                        <w:txbxContent>
                          <w:p w:rsidR="005113D2" w:rsidRPr="00527443" w:rsidRDefault="005113D2" w:rsidP="00B06FA8">
                            <w:pPr>
                              <w:jc w:val="center"/>
                              <w:rPr>
                                <w:b/>
                                <w:bCs/>
                                <w:color w:val="000080"/>
                                <w:sz w:val="20"/>
                                <w:szCs w:val="20"/>
                              </w:rPr>
                            </w:pPr>
                            <w:r w:rsidRPr="00527443">
                              <w:rPr>
                                <w:b/>
                                <w:bCs/>
                                <w:color w:val="000080"/>
                                <w:sz w:val="20"/>
                                <w:szCs w:val="20"/>
                                <w:rtl/>
                              </w:rPr>
                              <w:t>הלב פתוח לרווחה</w:t>
                            </w:r>
                          </w:p>
                        </w:txbxContent>
                      </v:textbox>
                    </v:shape>
                    <w10:wrap anchorx="page"/>
                    <w10:anchorlock/>
                  </v:group>
                </w:pict>
              </mc:Fallback>
            </mc:AlternateContent>
          </w:r>
        </w:p>
        <w:p w:rsidR="005113D2" w:rsidRPr="00527443" w:rsidRDefault="005113D2" w:rsidP="00B06FA8">
          <w:pPr>
            <w:pStyle w:val="a5"/>
            <w:spacing w:line="240" w:lineRule="auto"/>
            <w:ind w:left="57"/>
            <w:jc w:val="left"/>
            <w:rPr>
              <w:rFonts w:cs="Arial"/>
              <w:b/>
              <w:bCs/>
              <w:sz w:val="20"/>
              <w:szCs w:val="20"/>
              <w:rtl/>
            </w:rPr>
          </w:pPr>
          <w:r w:rsidRPr="00527443">
            <w:rPr>
              <w:rFonts w:cs="Arial"/>
              <w:b/>
              <w:bCs/>
              <w:sz w:val="18"/>
              <w:szCs w:val="18"/>
              <w:rtl/>
            </w:rPr>
            <w:t xml:space="preserve">מכרז פומבי </w:t>
          </w:r>
          <w:r>
            <w:rPr>
              <w:rFonts w:cs="Arial"/>
              <w:b/>
              <w:bCs/>
              <w:sz w:val="18"/>
              <w:szCs w:val="18"/>
              <w:rtl/>
            </w:rPr>
            <w:t>מספר</w:t>
          </w:r>
          <w:r w:rsidRPr="00527443">
            <w:rPr>
              <w:rFonts w:cs="Arial"/>
              <w:b/>
              <w:bCs/>
              <w:sz w:val="18"/>
              <w:szCs w:val="18"/>
              <w:rtl/>
            </w:rPr>
            <w:t xml:space="preserve"> </w:t>
          </w:r>
          <w:r w:rsidRPr="00527443">
            <w:rPr>
              <w:rFonts w:cs="Arial"/>
              <w:b/>
              <w:bCs/>
              <w:sz w:val="18"/>
              <w:szCs w:val="18"/>
              <w:highlight w:val="yellow"/>
              <w:rtl/>
            </w:rPr>
            <w:fldChar w:fldCharType="begin"/>
          </w:r>
          <w:r w:rsidRPr="00527443">
            <w:rPr>
              <w:rFonts w:cs="Arial"/>
              <w:b/>
              <w:bCs/>
              <w:sz w:val="18"/>
              <w:szCs w:val="18"/>
              <w:rtl/>
            </w:rPr>
            <w:instrText xml:space="preserve"> </w:instrText>
          </w:r>
          <w:r w:rsidRPr="00527443">
            <w:rPr>
              <w:rFonts w:cs="Arial"/>
              <w:b/>
              <w:bCs/>
              <w:sz w:val="18"/>
              <w:szCs w:val="18"/>
            </w:rPr>
            <w:instrText>REF</w:instrText>
          </w:r>
          <w:r w:rsidRPr="00527443">
            <w:rPr>
              <w:rFonts w:cs="Arial"/>
              <w:b/>
              <w:bCs/>
              <w:sz w:val="18"/>
              <w:szCs w:val="18"/>
              <w:rtl/>
            </w:rPr>
            <w:instrText xml:space="preserve"> מספר_המכרז \</w:instrText>
          </w:r>
          <w:r w:rsidRPr="00527443">
            <w:rPr>
              <w:rFonts w:cs="Arial"/>
              <w:b/>
              <w:bCs/>
              <w:sz w:val="18"/>
              <w:szCs w:val="18"/>
            </w:rPr>
            <w:instrText>h</w:instrText>
          </w:r>
          <w:r w:rsidRPr="00527443">
            <w:rPr>
              <w:rFonts w:cs="Arial"/>
              <w:b/>
              <w:bCs/>
              <w:sz w:val="18"/>
              <w:szCs w:val="18"/>
              <w:rtl/>
            </w:rPr>
            <w:instrText xml:space="preserve"> </w:instrText>
          </w:r>
          <w:r w:rsidRPr="00527443">
            <w:rPr>
              <w:rFonts w:cs="Arial"/>
              <w:b/>
              <w:bCs/>
              <w:sz w:val="18"/>
              <w:szCs w:val="18"/>
              <w:highlight w:val="yellow"/>
              <w:rtl/>
            </w:rPr>
            <w:instrText xml:space="preserve"> \* </w:instrText>
          </w:r>
          <w:r w:rsidRPr="00527443">
            <w:rPr>
              <w:rFonts w:cs="Arial"/>
              <w:b/>
              <w:bCs/>
              <w:sz w:val="18"/>
              <w:szCs w:val="18"/>
              <w:highlight w:val="yellow"/>
            </w:rPr>
            <w:instrText>MERGEFORMAT</w:instrText>
          </w:r>
          <w:r w:rsidRPr="00527443">
            <w:rPr>
              <w:rFonts w:cs="Arial"/>
              <w:b/>
              <w:bCs/>
              <w:sz w:val="18"/>
              <w:szCs w:val="18"/>
              <w:highlight w:val="yellow"/>
              <w:rtl/>
            </w:rPr>
            <w:instrText xml:space="preserve"> </w:instrText>
          </w:r>
          <w:r w:rsidRPr="00527443">
            <w:rPr>
              <w:rFonts w:cs="Arial"/>
              <w:b/>
              <w:bCs/>
              <w:sz w:val="18"/>
              <w:szCs w:val="18"/>
              <w:highlight w:val="yellow"/>
              <w:rtl/>
            </w:rPr>
          </w:r>
          <w:r w:rsidRPr="00527443">
            <w:rPr>
              <w:rFonts w:cs="Arial"/>
              <w:b/>
              <w:bCs/>
              <w:sz w:val="18"/>
              <w:szCs w:val="18"/>
              <w:highlight w:val="yellow"/>
              <w:rtl/>
            </w:rPr>
            <w:fldChar w:fldCharType="separate"/>
          </w:r>
          <w:r w:rsidRPr="001B36F9">
            <w:rPr>
              <w:rFonts w:cs="Arial"/>
              <w:b/>
              <w:bCs/>
              <w:sz w:val="18"/>
              <w:szCs w:val="18"/>
              <w:highlight w:val="cyan"/>
              <w:rtl/>
            </w:rPr>
            <w:t>115/2019</w:t>
          </w:r>
          <w:r w:rsidRPr="00527443">
            <w:rPr>
              <w:rFonts w:cs="Arial"/>
              <w:b/>
              <w:bCs/>
              <w:sz w:val="18"/>
              <w:szCs w:val="18"/>
              <w:highlight w:val="yellow"/>
              <w:rtl/>
            </w:rPr>
            <w:fldChar w:fldCharType="end"/>
          </w:r>
        </w:p>
      </w:tc>
    </w:tr>
  </w:tbl>
  <w:p w:rsidR="005113D2" w:rsidRDefault="005113D2" w:rsidP="00B06FA8">
    <w:pPr>
      <w:pStyle w:val="a5"/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color w:val="auto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color w:val="auto"/>
        <w:sz w:val="24"/>
        <w:szCs w:val="24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855"/>
      </w:pPr>
      <w:rPr>
        <w:rFonts w:ascii="Times New Roman" w:eastAsia="Times New Roman" w:hAnsi="Times New Roman" w:cs="David"/>
      </w:rPr>
    </w:lvl>
    <w:lvl w:ilvl="2">
      <w:start w:val="4"/>
      <w:numFmt w:val="decimal"/>
      <w:lvlText w:val="%1.%2.%3"/>
      <w:lvlJc w:val="left"/>
      <w:pPr>
        <w:tabs>
          <w:tab w:val="num" w:pos="1575"/>
        </w:tabs>
        <w:ind w:left="1575" w:hanging="855"/>
      </w:pPr>
      <w:rPr>
        <w:rFonts w:ascii="Wingdings" w:hAnsi="Wingdings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eastAsia="Times New Roman" w:hAnsi="Times New Roman" w:cs="David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ascii="Times New Roman" w:eastAsia="Times New Roman" w:hAnsi="Times New Roman" w:cs="David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eastAsia="Times New Roman" w:hAnsi="Times New Roman" w:cs="David"/>
      </w:rPr>
    </w:lvl>
  </w:abstractNum>
  <w:abstractNum w:abstractNumId="4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5" w15:restartNumberingAfterBreak="0">
    <w:nsid w:val="0000000B"/>
    <w:multiLevelType w:val="singleLevel"/>
    <w:tmpl w:val="BE24E47A"/>
    <w:name w:val="WW8Num11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6" w15:restartNumberingAfterBreak="0">
    <w:nsid w:val="0000000C"/>
    <w:multiLevelType w:val="singleLevel"/>
    <w:tmpl w:val="0000000C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04B71994"/>
    <w:multiLevelType w:val="hybridMultilevel"/>
    <w:tmpl w:val="14B60B48"/>
    <w:lvl w:ilvl="0" w:tplc="92FA09B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60D5ECA"/>
    <w:multiLevelType w:val="hybridMultilevel"/>
    <w:tmpl w:val="D3BC62A8"/>
    <w:lvl w:ilvl="0" w:tplc="60BCABEE">
      <w:start w:val="1"/>
      <w:numFmt w:val="decimal"/>
      <w:lvlText w:val="%1."/>
      <w:lvlJc w:val="left"/>
      <w:pPr>
        <w:ind w:left="720" w:hanging="360"/>
      </w:pPr>
      <w:rPr>
        <w:b/>
        <w:bCs/>
        <w:strike w:val="0"/>
        <w:dstrike w:val="0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9941D10"/>
    <w:multiLevelType w:val="hybridMultilevel"/>
    <w:tmpl w:val="3724E82A"/>
    <w:lvl w:ilvl="0" w:tplc="526C6D72">
      <w:start w:val="1"/>
      <w:numFmt w:val="hebrew1"/>
      <w:lvlText w:val="%1)"/>
      <w:lvlJc w:val="center"/>
      <w:pPr>
        <w:ind w:left="938" w:hanging="360"/>
      </w:pPr>
      <w:rPr>
        <w:rFonts w:ascii="Arial" w:eastAsia="Times New Roman" w:hAnsi="Arial" w:cs="Arial" w:hint="default"/>
      </w:rPr>
    </w:lvl>
    <w:lvl w:ilvl="1" w:tplc="04090013">
      <w:start w:val="1"/>
      <w:numFmt w:val="hebrew1"/>
      <w:lvlText w:val="%2."/>
      <w:lvlJc w:val="center"/>
      <w:pPr>
        <w:ind w:left="1658" w:hanging="360"/>
      </w:pPr>
    </w:lvl>
    <w:lvl w:ilvl="2" w:tplc="0409001B">
      <w:start w:val="1"/>
      <w:numFmt w:val="lowerRoman"/>
      <w:lvlText w:val="%3."/>
      <w:lvlJc w:val="right"/>
      <w:pPr>
        <w:ind w:left="2382" w:hanging="180"/>
      </w:pPr>
    </w:lvl>
    <w:lvl w:ilvl="3" w:tplc="0409000F">
      <w:start w:val="1"/>
      <w:numFmt w:val="decimal"/>
      <w:lvlText w:val="%4."/>
      <w:lvlJc w:val="left"/>
      <w:pPr>
        <w:ind w:left="3098" w:hanging="360"/>
      </w:pPr>
    </w:lvl>
    <w:lvl w:ilvl="4" w:tplc="04090019">
      <w:start w:val="1"/>
      <w:numFmt w:val="lowerLetter"/>
      <w:lvlText w:val="%5."/>
      <w:lvlJc w:val="left"/>
      <w:pPr>
        <w:ind w:left="3818" w:hanging="360"/>
      </w:pPr>
    </w:lvl>
    <w:lvl w:ilvl="5" w:tplc="0409001B">
      <w:start w:val="1"/>
      <w:numFmt w:val="lowerRoman"/>
      <w:lvlText w:val="%6."/>
      <w:lvlJc w:val="right"/>
      <w:pPr>
        <w:ind w:left="4538" w:hanging="180"/>
      </w:pPr>
    </w:lvl>
    <w:lvl w:ilvl="6" w:tplc="0409000F">
      <w:start w:val="1"/>
      <w:numFmt w:val="decimal"/>
      <w:lvlText w:val="%7."/>
      <w:lvlJc w:val="left"/>
      <w:pPr>
        <w:ind w:left="5258" w:hanging="360"/>
      </w:pPr>
    </w:lvl>
    <w:lvl w:ilvl="7" w:tplc="04090019">
      <w:start w:val="1"/>
      <w:numFmt w:val="lowerLetter"/>
      <w:lvlText w:val="%8."/>
      <w:lvlJc w:val="left"/>
      <w:pPr>
        <w:ind w:left="5978" w:hanging="360"/>
      </w:pPr>
    </w:lvl>
    <w:lvl w:ilvl="8" w:tplc="0409001B">
      <w:start w:val="1"/>
      <w:numFmt w:val="lowerRoman"/>
      <w:lvlText w:val="%9."/>
      <w:lvlJc w:val="right"/>
      <w:pPr>
        <w:ind w:left="6698" w:hanging="180"/>
      </w:pPr>
    </w:lvl>
  </w:abstractNum>
  <w:abstractNum w:abstractNumId="12" w15:restartNumberingAfterBreak="0">
    <w:nsid w:val="13205F1C"/>
    <w:multiLevelType w:val="hybridMultilevel"/>
    <w:tmpl w:val="E694384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E03610"/>
    <w:multiLevelType w:val="multilevel"/>
    <w:tmpl w:val="44F0FC6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141D5A7D"/>
    <w:multiLevelType w:val="hybridMultilevel"/>
    <w:tmpl w:val="716CC5E4"/>
    <w:lvl w:ilvl="0" w:tplc="4D4CEBE4">
      <w:start w:val="1"/>
      <w:numFmt w:val="hebrew1"/>
      <w:lvlText w:val="%1."/>
      <w:lvlJc w:val="left"/>
      <w:pPr>
        <w:ind w:left="325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3970" w:hanging="360"/>
      </w:pPr>
    </w:lvl>
    <w:lvl w:ilvl="2" w:tplc="0409001B" w:tentative="1">
      <w:start w:val="1"/>
      <w:numFmt w:val="lowerRoman"/>
      <w:lvlText w:val="%3."/>
      <w:lvlJc w:val="right"/>
      <w:pPr>
        <w:ind w:left="4690" w:hanging="180"/>
      </w:pPr>
    </w:lvl>
    <w:lvl w:ilvl="3" w:tplc="0409000F" w:tentative="1">
      <w:start w:val="1"/>
      <w:numFmt w:val="decimal"/>
      <w:lvlText w:val="%4."/>
      <w:lvlJc w:val="left"/>
      <w:pPr>
        <w:ind w:left="5410" w:hanging="360"/>
      </w:pPr>
    </w:lvl>
    <w:lvl w:ilvl="4" w:tplc="04090019" w:tentative="1">
      <w:start w:val="1"/>
      <w:numFmt w:val="lowerLetter"/>
      <w:lvlText w:val="%5."/>
      <w:lvlJc w:val="left"/>
      <w:pPr>
        <w:ind w:left="6130" w:hanging="360"/>
      </w:pPr>
    </w:lvl>
    <w:lvl w:ilvl="5" w:tplc="0409001B" w:tentative="1">
      <w:start w:val="1"/>
      <w:numFmt w:val="lowerRoman"/>
      <w:lvlText w:val="%6."/>
      <w:lvlJc w:val="right"/>
      <w:pPr>
        <w:ind w:left="6850" w:hanging="180"/>
      </w:pPr>
    </w:lvl>
    <w:lvl w:ilvl="6" w:tplc="0409000F" w:tentative="1">
      <w:start w:val="1"/>
      <w:numFmt w:val="decimal"/>
      <w:lvlText w:val="%7."/>
      <w:lvlJc w:val="left"/>
      <w:pPr>
        <w:ind w:left="7570" w:hanging="360"/>
      </w:pPr>
    </w:lvl>
    <w:lvl w:ilvl="7" w:tplc="04090019" w:tentative="1">
      <w:start w:val="1"/>
      <w:numFmt w:val="lowerLetter"/>
      <w:lvlText w:val="%8."/>
      <w:lvlJc w:val="left"/>
      <w:pPr>
        <w:ind w:left="8290" w:hanging="360"/>
      </w:pPr>
    </w:lvl>
    <w:lvl w:ilvl="8" w:tplc="0409001B" w:tentative="1">
      <w:start w:val="1"/>
      <w:numFmt w:val="lowerRoman"/>
      <w:lvlText w:val="%9."/>
      <w:lvlJc w:val="right"/>
      <w:pPr>
        <w:ind w:left="9010" w:hanging="180"/>
      </w:pPr>
    </w:lvl>
  </w:abstractNum>
  <w:abstractNum w:abstractNumId="15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 w15:restartNumberingAfterBreak="0">
    <w:nsid w:val="15E65B6C"/>
    <w:multiLevelType w:val="hybridMultilevel"/>
    <w:tmpl w:val="7A7C4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680702B"/>
    <w:multiLevelType w:val="hybridMultilevel"/>
    <w:tmpl w:val="12627D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4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8B50834"/>
    <w:multiLevelType w:val="hybridMultilevel"/>
    <w:tmpl w:val="EC10D8EC"/>
    <w:lvl w:ilvl="0" w:tplc="3D60063C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9" w15:restartNumberingAfterBreak="0">
    <w:nsid w:val="195B71BA"/>
    <w:multiLevelType w:val="hybridMultilevel"/>
    <w:tmpl w:val="817AA3AA"/>
    <w:lvl w:ilvl="0" w:tplc="B6206BFC">
      <w:start w:val="1"/>
      <w:numFmt w:val="bullet"/>
      <w:lvlText w:val=""/>
      <w:lvlJc w:val="left"/>
      <w:pPr>
        <w:ind w:left="1298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20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1BCA4D33"/>
    <w:multiLevelType w:val="hybridMultilevel"/>
    <w:tmpl w:val="43D82346"/>
    <w:lvl w:ilvl="0" w:tplc="B43010E8">
      <w:start w:val="1"/>
      <w:numFmt w:val="decimal"/>
      <w:pStyle w:val="1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1DE478FF"/>
    <w:multiLevelType w:val="hybridMultilevel"/>
    <w:tmpl w:val="5A7CCB28"/>
    <w:lvl w:ilvl="0" w:tplc="9FFC1C38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E416E14"/>
    <w:multiLevelType w:val="hybridMultilevel"/>
    <w:tmpl w:val="A420E44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1F09535F"/>
    <w:multiLevelType w:val="hybridMultilevel"/>
    <w:tmpl w:val="5DCA6650"/>
    <w:lvl w:ilvl="0" w:tplc="B6206BFC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201D2F05"/>
    <w:multiLevelType w:val="hybridMultilevel"/>
    <w:tmpl w:val="BC56DA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4D6E68"/>
    <w:multiLevelType w:val="hybridMultilevel"/>
    <w:tmpl w:val="C4E4D67C"/>
    <w:lvl w:ilvl="0" w:tplc="D62617FE">
      <w:start w:val="8"/>
      <w:numFmt w:val="bullet"/>
      <w:lvlText w:val="-"/>
      <w:lvlJc w:val="left"/>
      <w:pPr>
        <w:ind w:left="2741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6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8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01" w:hanging="360"/>
      </w:pPr>
      <w:rPr>
        <w:rFonts w:ascii="Wingdings" w:hAnsi="Wingdings" w:hint="default"/>
      </w:rPr>
    </w:lvl>
  </w:abstractNum>
  <w:abstractNum w:abstractNumId="27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8" w15:restartNumberingAfterBreak="0">
    <w:nsid w:val="26512AE8"/>
    <w:multiLevelType w:val="multilevel"/>
    <w:tmpl w:val="44F0FC6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9" w15:restartNumberingAfterBreak="0">
    <w:nsid w:val="292E08DF"/>
    <w:multiLevelType w:val="multilevel"/>
    <w:tmpl w:val="018E2146"/>
    <w:lvl w:ilvl="0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1.%2"/>
      <w:lvlJc w:val="left"/>
      <w:pPr>
        <w:ind w:left="15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8" w:hanging="720"/>
      </w:pPr>
      <w:rPr>
        <w:rFonts w:hint="default"/>
        <w:sz w:val="32"/>
        <w:szCs w:val="32"/>
      </w:rPr>
    </w:lvl>
    <w:lvl w:ilvl="3">
      <w:start w:val="1"/>
      <w:numFmt w:val="decimal"/>
      <w:lvlText w:val="%1.%2.%3.%4"/>
      <w:lvlJc w:val="left"/>
      <w:pPr>
        <w:ind w:left="4347" w:hanging="720"/>
      </w:pPr>
      <w:rPr>
        <w:rFonts w:hint="default"/>
      </w:rPr>
    </w:lvl>
    <w:lvl w:ilvl="4">
      <w:start w:val="1"/>
      <w:numFmt w:val="bullet"/>
      <w:lvlText w:val=""/>
      <w:lvlJc w:val="left"/>
      <w:pPr>
        <w:ind w:left="5916" w:hanging="1080"/>
      </w:pPr>
      <w:rPr>
        <w:rFonts w:ascii="Wingdings" w:hAnsi="Wingdings" w:cs="Wingdings" w:hint="default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71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72" w:hanging="1800"/>
      </w:pPr>
      <w:rPr>
        <w:rFonts w:hint="default"/>
      </w:rPr>
    </w:lvl>
  </w:abstractNum>
  <w:abstractNum w:abstractNumId="30" w15:restartNumberingAfterBreak="0">
    <w:nsid w:val="2C637E66"/>
    <w:multiLevelType w:val="hybridMultilevel"/>
    <w:tmpl w:val="6972DC30"/>
    <w:lvl w:ilvl="0" w:tplc="59FA6774">
      <w:start w:val="3"/>
      <w:numFmt w:val="bullet"/>
      <w:lvlText w:val="-"/>
      <w:lvlJc w:val="left"/>
      <w:pPr>
        <w:tabs>
          <w:tab w:val="num" w:pos="630"/>
        </w:tabs>
        <w:ind w:left="6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350"/>
        </w:tabs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070"/>
        </w:tabs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90"/>
        </w:tabs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10"/>
        </w:tabs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950"/>
        </w:tabs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670"/>
        </w:tabs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</w:rPr>
    </w:lvl>
  </w:abstractNum>
  <w:abstractNum w:abstractNumId="31" w15:restartNumberingAfterBreak="0">
    <w:nsid w:val="2E094132"/>
    <w:multiLevelType w:val="hybridMultilevel"/>
    <w:tmpl w:val="12EADD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1513731"/>
    <w:multiLevelType w:val="multilevel"/>
    <w:tmpl w:val="F5988452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Arial" w:hAnsi="Arial" w:cs="Aria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730" w:hanging="1021"/>
      </w:pPr>
      <w:rPr>
        <w:rFonts w:ascii="Arial" w:hAnsi="Arial" w:cs="Arial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rFonts w:ascii="Arial" w:hAnsi="Arial" w:cs="Arial" w:hint="default"/>
        <w:b w:val="0"/>
        <w:bCs w:val="0"/>
        <w:i w:val="0"/>
        <w:iCs w:val="0"/>
        <w:color w:val="auto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  <w:lang w:val="en-US"/>
      </w:rPr>
    </w:lvl>
    <w:lvl w:ilvl="5">
      <w:start w:val="1"/>
      <w:numFmt w:val="decimal"/>
      <w:lvlText w:val="%1.%2.%3.%4.%5.%6."/>
      <w:lvlJc w:val="left"/>
      <w:pPr>
        <w:ind w:left="5897" w:hanging="1644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32AE789D"/>
    <w:multiLevelType w:val="multilevel"/>
    <w:tmpl w:val="D5FA6B64"/>
    <w:lvl w:ilvl="0">
      <w:start w:val="1"/>
      <w:numFmt w:val="decimal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34" w15:restartNumberingAfterBreak="0">
    <w:nsid w:val="33B678DE"/>
    <w:multiLevelType w:val="hybridMultilevel"/>
    <w:tmpl w:val="4B5A2454"/>
    <w:lvl w:ilvl="0" w:tplc="0730064A">
      <w:start w:val="1"/>
      <w:numFmt w:val="hebrew1"/>
      <w:lvlText w:val="%1."/>
      <w:lvlJc w:val="center"/>
      <w:pPr>
        <w:tabs>
          <w:tab w:val="num" w:pos="576"/>
        </w:tabs>
        <w:ind w:left="576" w:hanging="576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8EC6B6F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CA5CD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9BC55B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556766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AEE5F3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754791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910D1D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DA8751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 w15:restartNumberingAfterBreak="0">
    <w:nsid w:val="3ECE2398"/>
    <w:multiLevelType w:val="hybridMultilevel"/>
    <w:tmpl w:val="BB6A8B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3F876ED6"/>
    <w:multiLevelType w:val="hybridMultilevel"/>
    <w:tmpl w:val="E95612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3125998"/>
    <w:multiLevelType w:val="hybridMultilevel"/>
    <w:tmpl w:val="1526CC34"/>
    <w:lvl w:ilvl="0" w:tplc="E9480AAA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8"/>
        <w:szCs w:val="4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44407E6B"/>
    <w:multiLevelType w:val="hybridMultilevel"/>
    <w:tmpl w:val="6338BA16"/>
    <w:lvl w:ilvl="0" w:tplc="B6206BFC">
      <w:start w:val="1"/>
      <w:numFmt w:val="bullet"/>
      <w:lvlText w:val=""/>
      <w:lvlJc w:val="left"/>
      <w:pPr>
        <w:ind w:left="1350" w:hanging="360"/>
      </w:pPr>
      <w:rPr>
        <w:rFonts w:ascii="Wingdings" w:hAnsi="Wingdings" w:cs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0" w15:restartNumberingAfterBreak="0">
    <w:nsid w:val="44DC6429"/>
    <w:multiLevelType w:val="hybridMultilevel"/>
    <w:tmpl w:val="22A215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5494406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97D7307"/>
    <w:multiLevelType w:val="hybridMultilevel"/>
    <w:tmpl w:val="150CEF86"/>
    <w:lvl w:ilvl="0" w:tplc="611830D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4" w15:restartNumberingAfterBreak="0">
    <w:nsid w:val="4B8E4689"/>
    <w:multiLevelType w:val="multilevel"/>
    <w:tmpl w:val="3CE823C6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  <w:bCs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45" w15:restartNumberingAfterBreak="0">
    <w:nsid w:val="52861EE9"/>
    <w:multiLevelType w:val="multilevel"/>
    <w:tmpl w:val="EDDA4D7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72" w:hanging="1800"/>
      </w:pPr>
      <w:rPr>
        <w:rFonts w:hint="default"/>
      </w:rPr>
    </w:lvl>
  </w:abstractNum>
  <w:abstractNum w:abstractNumId="46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47" w15:restartNumberingAfterBreak="0">
    <w:nsid w:val="5CFA317C"/>
    <w:multiLevelType w:val="multilevel"/>
    <w:tmpl w:val="45566B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48" w15:restartNumberingAfterBreak="0">
    <w:nsid w:val="5D1D73EF"/>
    <w:multiLevelType w:val="hybridMultilevel"/>
    <w:tmpl w:val="4482B636"/>
    <w:lvl w:ilvl="0" w:tplc="E244DE20">
      <w:start w:val="1"/>
      <w:numFmt w:val="hebrew1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EB87442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5FFD3AD5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abstractNum w:abstractNumId="51" w15:restartNumberingAfterBreak="0">
    <w:nsid w:val="60C404C1"/>
    <w:multiLevelType w:val="multilevel"/>
    <w:tmpl w:val="0A54855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1361" w:hanging="567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center"/>
      <w:pPr>
        <w:ind w:left="2268" w:hanging="56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center"/>
      <w:pPr>
        <w:ind w:left="3005" w:hanging="737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ind w:left="2934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ind w:left="3294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ind w:left="3654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ind w:left="4014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ind w:left="4374" w:hanging="360"/>
      </w:pPr>
      <w:rPr>
        <w:rFonts w:hint="default"/>
      </w:rPr>
    </w:lvl>
  </w:abstractNum>
  <w:abstractNum w:abstractNumId="52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3" w15:restartNumberingAfterBreak="0">
    <w:nsid w:val="62843C98"/>
    <w:multiLevelType w:val="hybridMultilevel"/>
    <w:tmpl w:val="54E664FE"/>
    <w:lvl w:ilvl="0" w:tplc="88DE4786">
      <w:start w:val="3"/>
      <w:numFmt w:val="bullet"/>
      <w:lvlText w:val="-"/>
      <w:lvlJc w:val="left"/>
      <w:pPr>
        <w:ind w:left="42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4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55" w15:restartNumberingAfterBreak="0">
    <w:nsid w:val="64642035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56" w15:restartNumberingAfterBreak="0">
    <w:nsid w:val="654270FF"/>
    <w:multiLevelType w:val="hybridMultilevel"/>
    <w:tmpl w:val="EC10D8EC"/>
    <w:lvl w:ilvl="0" w:tplc="3D60063C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7" w15:restartNumberingAfterBreak="0">
    <w:nsid w:val="67894942"/>
    <w:multiLevelType w:val="hybridMultilevel"/>
    <w:tmpl w:val="2BF23400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59" w15:restartNumberingAfterBreak="0">
    <w:nsid w:val="6C6C4171"/>
    <w:multiLevelType w:val="multilevel"/>
    <w:tmpl w:val="4246E9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361" w:hanging="794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2438" w:hanging="10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0" w15:restartNumberingAfterBreak="0">
    <w:nsid w:val="6FE033F1"/>
    <w:multiLevelType w:val="hybridMultilevel"/>
    <w:tmpl w:val="3B185CDC"/>
    <w:lvl w:ilvl="0" w:tplc="10FE45B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2" w15:restartNumberingAfterBreak="0">
    <w:nsid w:val="724E5A57"/>
    <w:multiLevelType w:val="hybridMultilevel"/>
    <w:tmpl w:val="E8F251DA"/>
    <w:lvl w:ilvl="0" w:tplc="B6206BFC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3" w15:restartNumberingAfterBreak="0">
    <w:nsid w:val="74715910"/>
    <w:multiLevelType w:val="multilevel"/>
    <w:tmpl w:val="08B69844"/>
    <w:lvl w:ilvl="0">
      <w:start w:val="1"/>
      <w:numFmt w:val="decimal"/>
      <w:lvlText w:val="%1."/>
      <w:lvlJc w:val="left"/>
      <w:pPr>
        <w:tabs>
          <w:tab w:val="num" w:pos="144"/>
        </w:tabs>
        <w:ind w:left="144" w:hanging="144"/>
      </w:pPr>
      <w:rPr>
        <w:rFonts w:ascii="Arial" w:hAnsi="Arial" w:cs="Arial" w:hint="default"/>
        <w:b w:val="0"/>
        <w:bCs w:val="0"/>
        <w:i w:val="0"/>
        <w:iCs w:val="0"/>
        <w:strike w:val="0"/>
        <w:dstrike w:val="0"/>
        <w:sz w:val="18"/>
        <w:szCs w:val="2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288"/>
        </w:tabs>
        <w:ind w:left="288" w:hanging="14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  <w:b/>
        <w:bCs w:val="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4" w15:restartNumberingAfterBreak="0">
    <w:nsid w:val="75A517EA"/>
    <w:multiLevelType w:val="multilevel"/>
    <w:tmpl w:val="C8DA03C4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</w:rPr>
    </w:lvl>
    <w:lvl w:ilvl="1">
      <w:start w:val="1"/>
      <w:numFmt w:val="decimal"/>
      <w:isLgl/>
      <w:lvlText w:val="%1.%2."/>
      <w:lvlJc w:val="left"/>
      <w:pPr>
        <w:ind w:left="1361" w:hanging="794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2381" w:hanging="10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5" w15:restartNumberingAfterBreak="0">
    <w:nsid w:val="75A62227"/>
    <w:multiLevelType w:val="hybridMultilevel"/>
    <w:tmpl w:val="BF3E22C8"/>
    <w:lvl w:ilvl="0" w:tplc="32BE0B2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819297B"/>
    <w:multiLevelType w:val="hybridMultilevel"/>
    <w:tmpl w:val="BACA7E5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89A7C89"/>
    <w:multiLevelType w:val="hybridMultilevel"/>
    <w:tmpl w:val="E4786C5C"/>
    <w:lvl w:ilvl="0" w:tplc="04090013">
      <w:start w:val="1"/>
      <w:numFmt w:val="hebrew1"/>
      <w:lvlText w:val="%1."/>
      <w:lvlJc w:val="center"/>
      <w:pPr>
        <w:ind w:left="2458" w:hanging="360"/>
      </w:pPr>
    </w:lvl>
    <w:lvl w:ilvl="1" w:tplc="04090019" w:tentative="1">
      <w:start w:val="1"/>
      <w:numFmt w:val="lowerLetter"/>
      <w:lvlText w:val="%2."/>
      <w:lvlJc w:val="left"/>
      <w:pPr>
        <w:ind w:left="3178" w:hanging="360"/>
      </w:pPr>
    </w:lvl>
    <w:lvl w:ilvl="2" w:tplc="0409001B" w:tentative="1">
      <w:start w:val="1"/>
      <w:numFmt w:val="lowerRoman"/>
      <w:lvlText w:val="%3."/>
      <w:lvlJc w:val="right"/>
      <w:pPr>
        <w:ind w:left="3898" w:hanging="180"/>
      </w:pPr>
    </w:lvl>
    <w:lvl w:ilvl="3" w:tplc="0409000F" w:tentative="1">
      <w:start w:val="1"/>
      <w:numFmt w:val="decimal"/>
      <w:lvlText w:val="%4."/>
      <w:lvlJc w:val="left"/>
      <w:pPr>
        <w:ind w:left="4618" w:hanging="360"/>
      </w:pPr>
    </w:lvl>
    <w:lvl w:ilvl="4" w:tplc="04090019" w:tentative="1">
      <w:start w:val="1"/>
      <w:numFmt w:val="lowerLetter"/>
      <w:lvlText w:val="%5."/>
      <w:lvlJc w:val="left"/>
      <w:pPr>
        <w:ind w:left="5338" w:hanging="360"/>
      </w:pPr>
    </w:lvl>
    <w:lvl w:ilvl="5" w:tplc="0409001B" w:tentative="1">
      <w:start w:val="1"/>
      <w:numFmt w:val="lowerRoman"/>
      <w:lvlText w:val="%6."/>
      <w:lvlJc w:val="right"/>
      <w:pPr>
        <w:ind w:left="6058" w:hanging="180"/>
      </w:pPr>
    </w:lvl>
    <w:lvl w:ilvl="6" w:tplc="0409000F" w:tentative="1">
      <w:start w:val="1"/>
      <w:numFmt w:val="decimal"/>
      <w:lvlText w:val="%7."/>
      <w:lvlJc w:val="left"/>
      <w:pPr>
        <w:ind w:left="6778" w:hanging="360"/>
      </w:pPr>
    </w:lvl>
    <w:lvl w:ilvl="7" w:tplc="04090019" w:tentative="1">
      <w:start w:val="1"/>
      <w:numFmt w:val="lowerLetter"/>
      <w:lvlText w:val="%8."/>
      <w:lvlJc w:val="left"/>
      <w:pPr>
        <w:ind w:left="7498" w:hanging="360"/>
      </w:pPr>
    </w:lvl>
    <w:lvl w:ilvl="8" w:tplc="0409001B" w:tentative="1">
      <w:start w:val="1"/>
      <w:numFmt w:val="lowerRoman"/>
      <w:lvlText w:val="%9."/>
      <w:lvlJc w:val="right"/>
      <w:pPr>
        <w:ind w:left="8218" w:hanging="180"/>
      </w:pPr>
    </w:lvl>
  </w:abstractNum>
  <w:abstractNum w:abstractNumId="68" w15:restartNumberingAfterBreak="0">
    <w:nsid w:val="7909299F"/>
    <w:multiLevelType w:val="hybridMultilevel"/>
    <w:tmpl w:val="150CEF86"/>
    <w:lvl w:ilvl="0" w:tplc="611830D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97D7516"/>
    <w:multiLevelType w:val="hybridMultilevel"/>
    <w:tmpl w:val="BC56DA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CF21BC8"/>
    <w:multiLevelType w:val="hybridMultilevel"/>
    <w:tmpl w:val="BC56DA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2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abstractNum w:abstractNumId="73" w15:restartNumberingAfterBreak="0">
    <w:nsid w:val="7F791218"/>
    <w:multiLevelType w:val="multilevel"/>
    <w:tmpl w:val="5E10EB8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5"/>
  </w:num>
  <w:num w:numId="2">
    <w:abstractNumId w:val="8"/>
  </w:num>
  <w:num w:numId="3">
    <w:abstractNumId w:val="58"/>
  </w:num>
  <w:num w:numId="4">
    <w:abstractNumId w:val="43"/>
  </w:num>
  <w:num w:numId="5">
    <w:abstractNumId w:val="15"/>
  </w:num>
  <w:num w:numId="6">
    <w:abstractNumId w:val="49"/>
  </w:num>
  <w:num w:numId="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</w:num>
  <w:num w:numId="9">
    <w:abstractNumId w:val="72"/>
  </w:num>
  <w:num w:numId="10">
    <w:abstractNumId w:val="46"/>
  </w:num>
  <w:num w:numId="11">
    <w:abstractNumId w:val="73"/>
  </w:num>
  <w:num w:numId="12">
    <w:abstractNumId w:val="39"/>
  </w:num>
  <w:num w:numId="13">
    <w:abstractNumId w:val="19"/>
  </w:num>
  <w:num w:numId="14">
    <w:abstractNumId w:val="24"/>
  </w:num>
  <w:num w:numId="15">
    <w:abstractNumId w:val="55"/>
  </w:num>
  <w:num w:numId="16">
    <w:abstractNumId w:val="45"/>
  </w:num>
  <w:num w:numId="17">
    <w:abstractNumId w:val="29"/>
  </w:num>
  <w:num w:numId="18">
    <w:abstractNumId w:val="38"/>
  </w:num>
  <w:num w:numId="19">
    <w:abstractNumId w:val="20"/>
  </w:num>
  <w:num w:numId="20">
    <w:abstractNumId w:val="66"/>
  </w:num>
  <w:num w:numId="21">
    <w:abstractNumId w:val="28"/>
  </w:num>
  <w:num w:numId="22">
    <w:abstractNumId w:val="34"/>
  </w:num>
  <w:num w:numId="23">
    <w:abstractNumId w:val="51"/>
  </w:num>
  <w:num w:numId="24">
    <w:abstractNumId w:val="63"/>
  </w:num>
  <w:num w:numId="25">
    <w:abstractNumId w:val="59"/>
  </w:num>
  <w:num w:numId="26">
    <w:abstractNumId w:val="32"/>
  </w:num>
  <w:num w:numId="27">
    <w:abstractNumId w:val="71"/>
  </w:num>
  <w:num w:numId="28">
    <w:abstractNumId w:val="69"/>
  </w:num>
  <w:num w:numId="29">
    <w:abstractNumId w:val="57"/>
  </w:num>
  <w:num w:numId="30">
    <w:abstractNumId w:val="56"/>
  </w:num>
  <w:num w:numId="31">
    <w:abstractNumId w:val="23"/>
  </w:num>
  <w:num w:numId="32">
    <w:abstractNumId w:val="60"/>
  </w:num>
  <w:num w:numId="33">
    <w:abstractNumId w:val="12"/>
  </w:num>
  <w:num w:numId="34">
    <w:abstractNumId w:val="41"/>
  </w:num>
  <w:num w:numId="35">
    <w:abstractNumId w:val="33"/>
  </w:num>
  <w:num w:numId="36">
    <w:abstractNumId w:val="21"/>
  </w:num>
  <w:num w:numId="37">
    <w:abstractNumId w:val="22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2"/>
  </w:num>
  <w:num w:numId="42">
    <w:abstractNumId w:val="67"/>
  </w:num>
  <w:num w:numId="43">
    <w:abstractNumId w:val="44"/>
  </w:num>
  <w:num w:numId="44">
    <w:abstractNumId w:val="9"/>
  </w:num>
  <w:num w:numId="45">
    <w:abstractNumId w:val="65"/>
  </w:num>
  <w:num w:numId="46">
    <w:abstractNumId w:val="40"/>
  </w:num>
  <w:num w:numId="47">
    <w:abstractNumId w:val="37"/>
  </w:num>
  <w:num w:numId="48">
    <w:abstractNumId w:val="31"/>
  </w:num>
  <w:num w:numId="49">
    <w:abstractNumId w:val="16"/>
  </w:num>
  <w:num w:numId="50">
    <w:abstractNumId w:val="30"/>
  </w:num>
  <w:num w:numId="5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26"/>
  </w:num>
  <w:num w:numId="56">
    <w:abstractNumId w:val="53"/>
  </w:num>
  <w:num w:numId="57">
    <w:abstractNumId w:val="54"/>
  </w:num>
  <w:num w:numId="58">
    <w:abstractNumId w:val="61"/>
  </w:num>
  <w:num w:numId="59">
    <w:abstractNumId w:val="11"/>
  </w:num>
  <w:num w:numId="60">
    <w:abstractNumId w:val="62"/>
  </w:num>
  <w:num w:numId="61">
    <w:abstractNumId w:val="14"/>
  </w:num>
  <w:num w:numId="62">
    <w:abstractNumId w:val="64"/>
  </w:num>
  <w:num w:numId="63">
    <w:abstractNumId w:val="50"/>
  </w:num>
  <w:num w:numId="64">
    <w:abstractNumId w:val="47"/>
  </w:num>
  <w:num w:numId="65">
    <w:abstractNumId w:val="13"/>
  </w:num>
  <w:num w:numId="66">
    <w:abstractNumId w:val="70"/>
  </w:num>
  <w:num w:numId="67">
    <w:abstractNumId w:val="25"/>
  </w:num>
  <w:num w:numId="68">
    <w:abstractNumId w:val="36"/>
  </w:num>
  <w:numIdMacAtCleanup w:val="6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stylePaneFormatFilter w:val="3C24" w:allStyles="0" w:customStyles="0" w:latentStyles="1" w:stylesInUse="0" w:headingStyles="1" w:numberingStyles="0" w:tableStyles="0" w:directFormattingOnRuns="0" w:directFormattingOnParagraphs="0" w:directFormattingOnNumbering="1" w:directFormattingOnTables="1" w:clearFormatting="1" w:top3HeadingStyles="1" w:visibleStyles="0" w:alternateStyleNames="0"/>
  <w:stylePaneSortMethod w:val="0000"/>
  <w:defaultTabStop w:val="578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A77"/>
    <w:rsid w:val="00000724"/>
    <w:rsid w:val="000007B6"/>
    <w:rsid w:val="00000817"/>
    <w:rsid w:val="00000965"/>
    <w:rsid w:val="000011B7"/>
    <w:rsid w:val="000011B9"/>
    <w:rsid w:val="000020CD"/>
    <w:rsid w:val="00002415"/>
    <w:rsid w:val="0000297D"/>
    <w:rsid w:val="00002B42"/>
    <w:rsid w:val="00002B7B"/>
    <w:rsid w:val="00003018"/>
    <w:rsid w:val="0000364A"/>
    <w:rsid w:val="0000434E"/>
    <w:rsid w:val="000049F7"/>
    <w:rsid w:val="00004D18"/>
    <w:rsid w:val="00004F25"/>
    <w:rsid w:val="00005187"/>
    <w:rsid w:val="00005328"/>
    <w:rsid w:val="00005352"/>
    <w:rsid w:val="000055F6"/>
    <w:rsid w:val="000057D3"/>
    <w:rsid w:val="00005C5F"/>
    <w:rsid w:val="00006060"/>
    <w:rsid w:val="000064A5"/>
    <w:rsid w:val="00006681"/>
    <w:rsid w:val="0000673E"/>
    <w:rsid w:val="000067BA"/>
    <w:rsid w:val="00006FFF"/>
    <w:rsid w:val="00007099"/>
    <w:rsid w:val="00007783"/>
    <w:rsid w:val="00007953"/>
    <w:rsid w:val="00007C91"/>
    <w:rsid w:val="00007D0A"/>
    <w:rsid w:val="00007E5D"/>
    <w:rsid w:val="000102F3"/>
    <w:rsid w:val="0001043E"/>
    <w:rsid w:val="000110CF"/>
    <w:rsid w:val="000110D0"/>
    <w:rsid w:val="000110DC"/>
    <w:rsid w:val="00011396"/>
    <w:rsid w:val="000114B8"/>
    <w:rsid w:val="00011F75"/>
    <w:rsid w:val="000122DA"/>
    <w:rsid w:val="00012313"/>
    <w:rsid w:val="000125C2"/>
    <w:rsid w:val="0001283D"/>
    <w:rsid w:val="00012E87"/>
    <w:rsid w:val="00013057"/>
    <w:rsid w:val="00013D7C"/>
    <w:rsid w:val="00013FE3"/>
    <w:rsid w:val="0001435F"/>
    <w:rsid w:val="00014514"/>
    <w:rsid w:val="00014684"/>
    <w:rsid w:val="00014DF3"/>
    <w:rsid w:val="00014FF5"/>
    <w:rsid w:val="00014FFA"/>
    <w:rsid w:val="000155C8"/>
    <w:rsid w:val="000157BC"/>
    <w:rsid w:val="000157CA"/>
    <w:rsid w:val="0001593A"/>
    <w:rsid w:val="00016603"/>
    <w:rsid w:val="00016F57"/>
    <w:rsid w:val="000175F5"/>
    <w:rsid w:val="00017A34"/>
    <w:rsid w:val="000201DE"/>
    <w:rsid w:val="00020216"/>
    <w:rsid w:val="000206E8"/>
    <w:rsid w:val="000207EB"/>
    <w:rsid w:val="00020806"/>
    <w:rsid w:val="00020BC1"/>
    <w:rsid w:val="00020EEC"/>
    <w:rsid w:val="0002106C"/>
    <w:rsid w:val="0002112A"/>
    <w:rsid w:val="0002150C"/>
    <w:rsid w:val="00021A31"/>
    <w:rsid w:val="00021AA5"/>
    <w:rsid w:val="000221DA"/>
    <w:rsid w:val="00022276"/>
    <w:rsid w:val="00022440"/>
    <w:rsid w:val="000227B8"/>
    <w:rsid w:val="00022E15"/>
    <w:rsid w:val="000230BE"/>
    <w:rsid w:val="0002344A"/>
    <w:rsid w:val="00023560"/>
    <w:rsid w:val="000236D7"/>
    <w:rsid w:val="000237F7"/>
    <w:rsid w:val="000238A2"/>
    <w:rsid w:val="00023AA3"/>
    <w:rsid w:val="000240E4"/>
    <w:rsid w:val="0002491F"/>
    <w:rsid w:val="00024966"/>
    <w:rsid w:val="00024E6F"/>
    <w:rsid w:val="000251D3"/>
    <w:rsid w:val="000253F0"/>
    <w:rsid w:val="00025454"/>
    <w:rsid w:val="00025F35"/>
    <w:rsid w:val="000261A0"/>
    <w:rsid w:val="0002684E"/>
    <w:rsid w:val="00026B27"/>
    <w:rsid w:val="00026BDA"/>
    <w:rsid w:val="00026E56"/>
    <w:rsid w:val="00026ED5"/>
    <w:rsid w:val="00026F38"/>
    <w:rsid w:val="00026F82"/>
    <w:rsid w:val="00027228"/>
    <w:rsid w:val="00027621"/>
    <w:rsid w:val="00027935"/>
    <w:rsid w:val="00027BBA"/>
    <w:rsid w:val="00027E02"/>
    <w:rsid w:val="00027E1A"/>
    <w:rsid w:val="00030D2F"/>
    <w:rsid w:val="000316BA"/>
    <w:rsid w:val="00031AD2"/>
    <w:rsid w:val="00031D63"/>
    <w:rsid w:val="00031FCE"/>
    <w:rsid w:val="00031FD8"/>
    <w:rsid w:val="00032189"/>
    <w:rsid w:val="000326EC"/>
    <w:rsid w:val="00032E5F"/>
    <w:rsid w:val="00032F45"/>
    <w:rsid w:val="00032FA5"/>
    <w:rsid w:val="0003346D"/>
    <w:rsid w:val="0003393E"/>
    <w:rsid w:val="00033DE5"/>
    <w:rsid w:val="000342BB"/>
    <w:rsid w:val="00034801"/>
    <w:rsid w:val="00034A7B"/>
    <w:rsid w:val="00034CD7"/>
    <w:rsid w:val="00035C48"/>
    <w:rsid w:val="00036131"/>
    <w:rsid w:val="00036331"/>
    <w:rsid w:val="00036FED"/>
    <w:rsid w:val="00037119"/>
    <w:rsid w:val="00037588"/>
    <w:rsid w:val="00037845"/>
    <w:rsid w:val="00037B02"/>
    <w:rsid w:val="00037B9F"/>
    <w:rsid w:val="00037C07"/>
    <w:rsid w:val="000400C3"/>
    <w:rsid w:val="000408F2"/>
    <w:rsid w:val="00040C10"/>
    <w:rsid w:val="0004115B"/>
    <w:rsid w:val="000413D1"/>
    <w:rsid w:val="0004182B"/>
    <w:rsid w:val="00041D8B"/>
    <w:rsid w:val="00041E7B"/>
    <w:rsid w:val="00041FE6"/>
    <w:rsid w:val="0004236B"/>
    <w:rsid w:val="00042742"/>
    <w:rsid w:val="000429A5"/>
    <w:rsid w:val="00042BE3"/>
    <w:rsid w:val="00042C1C"/>
    <w:rsid w:val="00042D85"/>
    <w:rsid w:val="00043143"/>
    <w:rsid w:val="00043DFF"/>
    <w:rsid w:val="00044218"/>
    <w:rsid w:val="0004484E"/>
    <w:rsid w:val="00044E8A"/>
    <w:rsid w:val="00044E91"/>
    <w:rsid w:val="00045219"/>
    <w:rsid w:val="00045222"/>
    <w:rsid w:val="000452B3"/>
    <w:rsid w:val="00045672"/>
    <w:rsid w:val="00045951"/>
    <w:rsid w:val="00045B2E"/>
    <w:rsid w:val="00045EB8"/>
    <w:rsid w:val="00046054"/>
    <w:rsid w:val="000460F1"/>
    <w:rsid w:val="000468D2"/>
    <w:rsid w:val="00046AF3"/>
    <w:rsid w:val="00047802"/>
    <w:rsid w:val="0004783F"/>
    <w:rsid w:val="00047915"/>
    <w:rsid w:val="00047E51"/>
    <w:rsid w:val="00047E68"/>
    <w:rsid w:val="00047EE2"/>
    <w:rsid w:val="00047F97"/>
    <w:rsid w:val="0005054A"/>
    <w:rsid w:val="000507FA"/>
    <w:rsid w:val="000510B4"/>
    <w:rsid w:val="00051134"/>
    <w:rsid w:val="00051C8F"/>
    <w:rsid w:val="00051CEF"/>
    <w:rsid w:val="00051D63"/>
    <w:rsid w:val="000522D3"/>
    <w:rsid w:val="00052506"/>
    <w:rsid w:val="00052590"/>
    <w:rsid w:val="0005278F"/>
    <w:rsid w:val="000528CB"/>
    <w:rsid w:val="00052A45"/>
    <w:rsid w:val="00052C3F"/>
    <w:rsid w:val="00052F06"/>
    <w:rsid w:val="0005302E"/>
    <w:rsid w:val="0005305D"/>
    <w:rsid w:val="00053078"/>
    <w:rsid w:val="0005338D"/>
    <w:rsid w:val="00053479"/>
    <w:rsid w:val="0005393F"/>
    <w:rsid w:val="00053BA0"/>
    <w:rsid w:val="0005406F"/>
    <w:rsid w:val="0005430F"/>
    <w:rsid w:val="000543F0"/>
    <w:rsid w:val="000544AC"/>
    <w:rsid w:val="00054525"/>
    <w:rsid w:val="000546B5"/>
    <w:rsid w:val="0005499B"/>
    <w:rsid w:val="00055D09"/>
    <w:rsid w:val="00055FDD"/>
    <w:rsid w:val="00056304"/>
    <w:rsid w:val="000563FF"/>
    <w:rsid w:val="0005658B"/>
    <w:rsid w:val="00056B40"/>
    <w:rsid w:val="00056DDB"/>
    <w:rsid w:val="00057E33"/>
    <w:rsid w:val="00057F6A"/>
    <w:rsid w:val="00057FD9"/>
    <w:rsid w:val="0006026A"/>
    <w:rsid w:val="0006044E"/>
    <w:rsid w:val="00060643"/>
    <w:rsid w:val="00060C86"/>
    <w:rsid w:val="0006120F"/>
    <w:rsid w:val="00061216"/>
    <w:rsid w:val="00061843"/>
    <w:rsid w:val="0006199C"/>
    <w:rsid w:val="00061BC4"/>
    <w:rsid w:val="0006217D"/>
    <w:rsid w:val="0006231E"/>
    <w:rsid w:val="00062ACD"/>
    <w:rsid w:val="00062D57"/>
    <w:rsid w:val="000630C2"/>
    <w:rsid w:val="000634B6"/>
    <w:rsid w:val="00063620"/>
    <w:rsid w:val="00063941"/>
    <w:rsid w:val="00063CFC"/>
    <w:rsid w:val="00063EF9"/>
    <w:rsid w:val="00064297"/>
    <w:rsid w:val="00064531"/>
    <w:rsid w:val="0006482B"/>
    <w:rsid w:val="00064859"/>
    <w:rsid w:val="000648F7"/>
    <w:rsid w:val="000653AC"/>
    <w:rsid w:val="00065445"/>
    <w:rsid w:val="00065569"/>
    <w:rsid w:val="00065F52"/>
    <w:rsid w:val="00066187"/>
    <w:rsid w:val="0006725A"/>
    <w:rsid w:val="00067396"/>
    <w:rsid w:val="000679D9"/>
    <w:rsid w:val="00070023"/>
    <w:rsid w:val="000703D4"/>
    <w:rsid w:val="0007091C"/>
    <w:rsid w:val="00071216"/>
    <w:rsid w:val="00071594"/>
    <w:rsid w:val="000719CE"/>
    <w:rsid w:val="00071B5C"/>
    <w:rsid w:val="00072243"/>
    <w:rsid w:val="00072B09"/>
    <w:rsid w:val="00072D42"/>
    <w:rsid w:val="00073101"/>
    <w:rsid w:val="00073E66"/>
    <w:rsid w:val="0007419F"/>
    <w:rsid w:val="0007440D"/>
    <w:rsid w:val="000746E2"/>
    <w:rsid w:val="00075170"/>
    <w:rsid w:val="00075245"/>
    <w:rsid w:val="00076017"/>
    <w:rsid w:val="000769C7"/>
    <w:rsid w:val="00076A6B"/>
    <w:rsid w:val="000770C6"/>
    <w:rsid w:val="00077941"/>
    <w:rsid w:val="000779DC"/>
    <w:rsid w:val="00077CE7"/>
    <w:rsid w:val="00080926"/>
    <w:rsid w:val="00080AF0"/>
    <w:rsid w:val="00080DB6"/>
    <w:rsid w:val="00080E55"/>
    <w:rsid w:val="00081211"/>
    <w:rsid w:val="00081542"/>
    <w:rsid w:val="00082726"/>
    <w:rsid w:val="00082C51"/>
    <w:rsid w:val="00082C6F"/>
    <w:rsid w:val="00082E78"/>
    <w:rsid w:val="00082F16"/>
    <w:rsid w:val="00083110"/>
    <w:rsid w:val="00083329"/>
    <w:rsid w:val="000839E3"/>
    <w:rsid w:val="00083AD0"/>
    <w:rsid w:val="00083B3A"/>
    <w:rsid w:val="0008431E"/>
    <w:rsid w:val="000849AE"/>
    <w:rsid w:val="00084C8F"/>
    <w:rsid w:val="000852B6"/>
    <w:rsid w:val="0008582F"/>
    <w:rsid w:val="00085DE0"/>
    <w:rsid w:val="0008655F"/>
    <w:rsid w:val="00086796"/>
    <w:rsid w:val="0008736E"/>
    <w:rsid w:val="0008768B"/>
    <w:rsid w:val="0008784A"/>
    <w:rsid w:val="0008789D"/>
    <w:rsid w:val="000878E1"/>
    <w:rsid w:val="00087FA1"/>
    <w:rsid w:val="00087FBA"/>
    <w:rsid w:val="00090398"/>
    <w:rsid w:val="000906DE"/>
    <w:rsid w:val="00090BE7"/>
    <w:rsid w:val="00090DDD"/>
    <w:rsid w:val="00090EC7"/>
    <w:rsid w:val="0009155F"/>
    <w:rsid w:val="000917CB"/>
    <w:rsid w:val="00092381"/>
    <w:rsid w:val="000925AE"/>
    <w:rsid w:val="00092DF1"/>
    <w:rsid w:val="000937E3"/>
    <w:rsid w:val="00093AE5"/>
    <w:rsid w:val="00093B72"/>
    <w:rsid w:val="00093C98"/>
    <w:rsid w:val="00093F5F"/>
    <w:rsid w:val="00094105"/>
    <w:rsid w:val="000941D0"/>
    <w:rsid w:val="00094AD5"/>
    <w:rsid w:val="00094E04"/>
    <w:rsid w:val="000951A0"/>
    <w:rsid w:val="000958B6"/>
    <w:rsid w:val="0009604A"/>
    <w:rsid w:val="0009630B"/>
    <w:rsid w:val="00096441"/>
    <w:rsid w:val="0009670F"/>
    <w:rsid w:val="00096757"/>
    <w:rsid w:val="0009712C"/>
    <w:rsid w:val="00097261"/>
    <w:rsid w:val="000975D7"/>
    <w:rsid w:val="000A0056"/>
    <w:rsid w:val="000A0426"/>
    <w:rsid w:val="000A0662"/>
    <w:rsid w:val="000A0A5E"/>
    <w:rsid w:val="000A11E9"/>
    <w:rsid w:val="000A1299"/>
    <w:rsid w:val="000A1A96"/>
    <w:rsid w:val="000A1FF7"/>
    <w:rsid w:val="000A3668"/>
    <w:rsid w:val="000A3DEB"/>
    <w:rsid w:val="000A4061"/>
    <w:rsid w:val="000A457F"/>
    <w:rsid w:val="000A45B6"/>
    <w:rsid w:val="000A460A"/>
    <w:rsid w:val="000A5EE4"/>
    <w:rsid w:val="000A6336"/>
    <w:rsid w:val="000A6880"/>
    <w:rsid w:val="000A6B56"/>
    <w:rsid w:val="000A6DB4"/>
    <w:rsid w:val="000A793C"/>
    <w:rsid w:val="000A7970"/>
    <w:rsid w:val="000A7A51"/>
    <w:rsid w:val="000A7FB7"/>
    <w:rsid w:val="000B0A29"/>
    <w:rsid w:val="000B0ADC"/>
    <w:rsid w:val="000B0CFE"/>
    <w:rsid w:val="000B0D13"/>
    <w:rsid w:val="000B0D38"/>
    <w:rsid w:val="000B0EFA"/>
    <w:rsid w:val="000B1021"/>
    <w:rsid w:val="000B10F5"/>
    <w:rsid w:val="000B1250"/>
    <w:rsid w:val="000B149B"/>
    <w:rsid w:val="000B15C5"/>
    <w:rsid w:val="000B1630"/>
    <w:rsid w:val="000B16E0"/>
    <w:rsid w:val="000B1B48"/>
    <w:rsid w:val="000B23DC"/>
    <w:rsid w:val="000B2689"/>
    <w:rsid w:val="000B26C1"/>
    <w:rsid w:val="000B29EF"/>
    <w:rsid w:val="000B2A71"/>
    <w:rsid w:val="000B2C44"/>
    <w:rsid w:val="000B3366"/>
    <w:rsid w:val="000B3407"/>
    <w:rsid w:val="000B39E4"/>
    <w:rsid w:val="000B3A8E"/>
    <w:rsid w:val="000B3C08"/>
    <w:rsid w:val="000B3C68"/>
    <w:rsid w:val="000B436C"/>
    <w:rsid w:val="000B436F"/>
    <w:rsid w:val="000B455D"/>
    <w:rsid w:val="000B49E1"/>
    <w:rsid w:val="000B4B05"/>
    <w:rsid w:val="000B50C9"/>
    <w:rsid w:val="000B5197"/>
    <w:rsid w:val="000B53E9"/>
    <w:rsid w:val="000B5549"/>
    <w:rsid w:val="000B558E"/>
    <w:rsid w:val="000B67EF"/>
    <w:rsid w:val="000B67FE"/>
    <w:rsid w:val="000B6945"/>
    <w:rsid w:val="000B6A0C"/>
    <w:rsid w:val="000B7253"/>
    <w:rsid w:val="000B7BF5"/>
    <w:rsid w:val="000C00BE"/>
    <w:rsid w:val="000C01C1"/>
    <w:rsid w:val="000C057C"/>
    <w:rsid w:val="000C05A5"/>
    <w:rsid w:val="000C0632"/>
    <w:rsid w:val="000C065D"/>
    <w:rsid w:val="000C097C"/>
    <w:rsid w:val="000C159D"/>
    <w:rsid w:val="000C197E"/>
    <w:rsid w:val="000C1D42"/>
    <w:rsid w:val="000C2EA4"/>
    <w:rsid w:val="000C335D"/>
    <w:rsid w:val="000C472F"/>
    <w:rsid w:val="000C49F6"/>
    <w:rsid w:val="000C4E41"/>
    <w:rsid w:val="000C52AB"/>
    <w:rsid w:val="000C52DC"/>
    <w:rsid w:val="000C5590"/>
    <w:rsid w:val="000C58DA"/>
    <w:rsid w:val="000C5D0E"/>
    <w:rsid w:val="000C6319"/>
    <w:rsid w:val="000C6566"/>
    <w:rsid w:val="000C663A"/>
    <w:rsid w:val="000C68C9"/>
    <w:rsid w:val="000C6C0F"/>
    <w:rsid w:val="000C6ED9"/>
    <w:rsid w:val="000C701A"/>
    <w:rsid w:val="000C72DB"/>
    <w:rsid w:val="000C75D9"/>
    <w:rsid w:val="000C7FE4"/>
    <w:rsid w:val="000D00A0"/>
    <w:rsid w:val="000D0478"/>
    <w:rsid w:val="000D04CD"/>
    <w:rsid w:val="000D06FA"/>
    <w:rsid w:val="000D0D8D"/>
    <w:rsid w:val="000D0ED5"/>
    <w:rsid w:val="000D14AF"/>
    <w:rsid w:val="000D185C"/>
    <w:rsid w:val="000D202B"/>
    <w:rsid w:val="000D22B8"/>
    <w:rsid w:val="000D2488"/>
    <w:rsid w:val="000D252F"/>
    <w:rsid w:val="000D298A"/>
    <w:rsid w:val="000D29E6"/>
    <w:rsid w:val="000D2A09"/>
    <w:rsid w:val="000D2D55"/>
    <w:rsid w:val="000D39DA"/>
    <w:rsid w:val="000D3B0C"/>
    <w:rsid w:val="000D3FD1"/>
    <w:rsid w:val="000D4202"/>
    <w:rsid w:val="000D5661"/>
    <w:rsid w:val="000D5E99"/>
    <w:rsid w:val="000D5F96"/>
    <w:rsid w:val="000D6139"/>
    <w:rsid w:val="000D61FB"/>
    <w:rsid w:val="000D6EC1"/>
    <w:rsid w:val="000D764D"/>
    <w:rsid w:val="000D7C7B"/>
    <w:rsid w:val="000D7FD2"/>
    <w:rsid w:val="000E0906"/>
    <w:rsid w:val="000E0ADF"/>
    <w:rsid w:val="000E11B9"/>
    <w:rsid w:val="000E11F1"/>
    <w:rsid w:val="000E18F9"/>
    <w:rsid w:val="000E1940"/>
    <w:rsid w:val="000E1B94"/>
    <w:rsid w:val="000E1D80"/>
    <w:rsid w:val="000E1DEE"/>
    <w:rsid w:val="000E28B1"/>
    <w:rsid w:val="000E2F6F"/>
    <w:rsid w:val="000E3032"/>
    <w:rsid w:val="000E3434"/>
    <w:rsid w:val="000E3610"/>
    <w:rsid w:val="000E39E6"/>
    <w:rsid w:val="000E47D4"/>
    <w:rsid w:val="000E483F"/>
    <w:rsid w:val="000E49AB"/>
    <w:rsid w:val="000E4EC7"/>
    <w:rsid w:val="000E5655"/>
    <w:rsid w:val="000E58CE"/>
    <w:rsid w:val="000E5CDC"/>
    <w:rsid w:val="000E5E79"/>
    <w:rsid w:val="000E603B"/>
    <w:rsid w:val="000E6436"/>
    <w:rsid w:val="000E71BE"/>
    <w:rsid w:val="000E72AD"/>
    <w:rsid w:val="000E760E"/>
    <w:rsid w:val="000E7DE9"/>
    <w:rsid w:val="000E7E04"/>
    <w:rsid w:val="000F0744"/>
    <w:rsid w:val="000F07EE"/>
    <w:rsid w:val="000F08CA"/>
    <w:rsid w:val="000F0E84"/>
    <w:rsid w:val="000F0F8B"/>
    <w:rsid w:val="000F188C"/>
    <w:rsid w:val="000F1B7A"/>
    <w:rsid w:val="000F22DF"/>
    <w:rsid w:val="000F249A"/>
    <w:rsid w:val="000F2921"/>
    <w:rsid w:val="000F2F40"/>
    <w:rsid w:val="000F306E"/>
    <w:rsid w:val="000F375B"/>
    <w:rsid w:val="000F38D5"/>
    <w:rsid w:val="000F3FD9"/>
    <w:rsid w:val="000F4339"/>
    <w:rsid w:val="000F456C"/>
    <w:rsid w:val="000F4A48"/>
    <w:rsid w:val="000F54A0"/>
    <w:rsid w:val="000F5D0D"/>
    <w:rsid w:val="000F6170"/>
    <w:rsid w:val="000F686E"/>
    <w:rsid w:val="000F6AEC"/>
    <w:rsid w:val="000F6BA6"/>
    <w:rsid w:val="000F6D33"/>
    <w:rsid w:val="000F6E5C"/>
    <w:rsid w:val="000F6F0E"/>
    <w:rsid w:val="000F6FC4"/>
    <w:rsid w:val="000F74FE"/>
    <w:rsid w:val="000F75EF"/>
    <w:rsid w:val="000F7B1A"/>
    <w:rsid w:val="000F7B25"/>
    <w:rsid w:val="001005E1"/>
    <w:rsid w:val="00100C83"/>
    <w:rsid w:val="00100CE8"/>
    <w:rsid w:val="00101082"/>
    <w:rsid w:val="001017E2"/>
    <w:rsid w:val="00101812"/>
    <w:rsid w:val="00101A16"/>
    <w:rsid w:val="00101CCA"/>
    <w:rsid w:val="00102566"/>
    <w:rsid w:val="00102F72"/>
    <w:rsid w:val="00102F89"/>
    <w:rsid w:val="0010407A"/>
    <w:rsid w:val="0010429B"/>
    <w:rsid w:val="001044E5"/>
    <w:rsid w:val="0010459C"/>
    <w:rsid w:val="00104D7B"/>
    <w:rsid w:val="00104E2F"/>
    <w:rsid w:val="001056B4"/>
    <w:rsid w:val="001058B5"/>
    <w:rsid w:val="00105D52"/>
    <w:rsid w:val="00106084"/>
    <w:rsid w:val="0010620C"/>
    <w:rsid w:val="0010661A"/>
    <w:rsid w:val="0010684C"/>
    <w:rsid w:val="00106A4E"/>
    <w:rsid w:val="00106EE6"/>
    <w:rsid w:val="001074A8"/>
    <w:rsid w:val="00107D05"/>
    <w:rsid w:val="00107D9F"/>
    <w:rsid w:val="0011044F"/>
    <w:rsid w:val="001104C0"/>
    <w:rsid w:val="00110710"/>
    <w:rsid w:val="001109CC"/>
    <w:rsid w:val="00111192"/>
    <w:rsid w:val="00111236"/>
    <w:rsid w:val="0011160C"/>
    <w:rsid w:val="0011170D"/>
    <w:rsid w:val="00111CA2"/>
    <w:rsid w:val="00112885"/>
    <w:rsid w:val="00112937"/>
    <w:rsid w:val="001129D1"/>
    <w:rsid w:val="00112B8C"/>
    <w:rsid w:val="00112FF7"/>
    <w:rsid w:val="00113180"/>
    <w:rsid w:val="001133BD"/>
    <w:rsid w:val="001134DE"/>
    <w:rsid w:val="00113ED3"/>
    <w:rsid w:val="00113FB2"/>
    <w:rsid w:val="00114402"/>
    <w:rsid w:val="001146E1"/>
    <w:rsid w:val="00114986"/>
    <w:rsid w:val="00114CB7"/>
    <w:rsid w:val="00114D2E"/>
    <w:rsid w:val="00114E3D"/>
    <w:rsid w:val="00114EA2"/>
    <w:rsid w:val="00114FB8"/>
    <w:rsid w:val="0011539F"/>
    <w:rsid w:val="00115B6F"/>
    <w:rsid w:val="00116311"/>
    <w:rsid w:val="001163A1"/>
    <w:rsid w:val="0011654F"/>
    <w:rsid w:val="0011791E"/>
    <w:rsid w:val="00117C33"/>
    <w:rsid w:val="00117C62"/>
    <w:rsid w:val="00120179"/>
    <w:rsid w:val="00120D2A"/>
    <w:rsid w:val="00120F37"/>
    <w:rsid w:val="00121B5D"/>
    <w:rsid w:val="00121B7C"/>
    <w:rsid w:val="00122006"/>
    <w:rsid w:val="001222BA"/>
    <w:rsid w:val="001225B9"/>
    <w:rsid w:val="0012263B"/>
    <w:rsid w:val="00122C90"/>
    <w:rsid w:val="00122EDB"/>
    <w:rsid w:val="00123739"/>
    <w:rsid w:val="00123883"/>
    <w:rsid w:val="001240B4"/>
    <w:rsid w:val="001240D0"/>
    <w:rsid w:val="00124492"/>
    <w:rsid w:val="00125161"/>
    <w:rsid w:val="001251E2"/>
    <w:rsid w:val="00125337"/>
    <w:rsid w:val="001257B7"/>
    <w:rsid w:val="0012584F"/>
    <w:rsid w:val="00125852"/>
    <w:rsid w:val="00125A16"/>
    <w:rsid w:val="00125C43"/>
    <w:rsid w:val="001264F9"/>
    <w:rsid w:val="001266FE"/>
    <w:rsid w:val="0012709A"/>
    <w:rsid w:val="0012718E"/>
    <w:rsid w:val="0012754C"/>
    <w:rsid w:val="00127778"/>
    <w:rsid w:val="00130130"/>
    <w:rsid w:val="00130478"/>
    <w:rsid w:val="001307D4"/>
    <w:rsid w:val="00130A00"/>
    <w:rsid w:val="00130C81"/>
    <w:rsid w:val="00130E80"/>
    <w:rsid w:val="00130F8B"/>
    <w:rsid w:val="00131320"/>
    <w:rsid w:val="00131474"/>
    <w:rsid w:val="0013165F"/>
    <w:rsid w:val="001316E9"/>
    <w:rsid w:val="001318A6"/>
    <w:rsid w:val="00131927"/>
    <w:rsid w:val="001321F9"/>
    <w:rsid w:val="001324B1"/>
    <w:rsid w:val="00132916"/>
    <w:rsid w:val="00132998"/>
    <w:rsid w:val="00132CD5"/>
    <w:rsid w:val="00133230"/>
    <w:rsid w:val="001338DE"/>
    <w:rsid w:val="00133B01"/>
    <w:rsid w:val="00134284"/>
    <w:rsid w:val="00134359"/>
    <w:rsid w:val="00134526"/>
    <w:rsid w:val="00134B67"/>
    <w:rsid w:val="00134C57"/>
    <w:rsid w:val="00134EF5"/>
    <w:rsid w:val="00134FEB"/>
    <w:rsid w:val="00135101"/>
    <w:rsid w:val="00135195"/>
    <w:rsid w:val="00135284"/>
    <w:rsid w:val="00135668"/>
    <w:rsid w:val="001357F7"/>
    <w:rsid w:val="00135AB7"/>
    <w:rsid w:val="00135ED6"/>
    <w:rsid w:val="00136226"/>
    <w:rsid w:val="0013640F"/>
    <w:rsid w:val="00136622"/>
    <w:rsid w:val="0013684D"/>
    <w:rsid w:val="00136CD7"/>
    <w:rsid w:val="00136CDD"/>
    <w:rsid w:val="0013720D"/>
    <w:rsid w:val="00137702"/>
    <w:rsid w:val="001378FD"/>
    <w:rsid w:val="00137A5B"/>
    <w:rsid w:val="00137C38"/>
    <w:rsid w:val="00137DB1"/>
    <w:rsid w:val="001400ED"/>
    <w:rsid w:val="001404D0"/>
    <w:rsid w:val="001409CE"/>
    <w:rsid w:val="00140BD4"/>
    <w:rsid w:val="00140D62"/>
    <w:rsid w:val="00141973"/>
    <w:rsid w:val="00141A73"/>
    <w:rsid w:val="00141AB4"/>
    <w:rsid w:val="00141BBE"/>
    <w:rsid w:val="00141E35"/>
    <w:rsid w:val="00142AD2"/>
    <w:rsid w:val="00142DE2"/>
    <w:rsid w:val="00143005"/>
    <w:rsid w:val="00143451"/>
    <w:rsid w:val="00143525"/>
    <w:rsid w:val="001436C2"/>
    <w:rsid w:val="00143909"/>
    <w:rsid w:val="0014429F"/>
    <w:rsid w:val="0014445C"/>
    <w:rsid w:val="00144728"/>
    <w:rsid w:val="00144B59"/>
    <w:rsid w:val="00145503"/>
    <w:rsid w:val="001457FA"/>
    <w:rsid w:val="0014619E"/>
    <w:rsid w:val="001469EA"/>
    <w:rsid w:val="001471DA"/>
    <w:rsid w:val="0014762F"/>
    <w:rsid w:val="00147B5F"/>
    <w:rsid w:val="00147F8B"/>
    <w:rsid w:val="0015017B"/>
    <w:rsid w:val="00150396"/>
    <w:rsid w:val="00150AE8"/>
    <w:rsid w:val="00150D7E"/>
    <w:rsid w:val="00150E38"/>
    <w:rsid w:val="0015100C"/>
    <w:rsid w:val="00151525"/>
    <w:rsid w:val="001515C8"/>
    <w:rsid w:val="00151AC4"/>
    <w:rsid w:val="00151D71"/>
    <w:rsid w:val="00151EC9"/>
    <w:rsid w:val="00151FC3"/>
    <w:rsid w:val="00151FFA"/>
    <w:rsid w:val="001520D1"/>
    <w:rsid w:val="001521AC"/>
    <w:rsid w:val="001526ED"/>
    <w:rsid w:val="00152869"/>
    <w:rsid w:val="00152A2A"/>
    <w:rsid w:val="00152EE0"/>
    <w:rsid w:val="001530F4"/>
    <w:rsid w:val="001536D2"/>
    <w:rsid w:val="0015379A"/>
    <w:rsid w:val="001539F7"/>
    <w:rsid w:val="0015408C"/>
    <w:rsid w:val="0015438B"/>
    <w:rsid w:val="001544ED"/>
    <w:rsid w:val="001547D6"/>
    <w:rsid w:val="0015493A"/>
    <w:rsid w:val="00154A84"/>
    <w:rsid w:val="00154ED8"/>
    <w:rsid w:val="001554CE"/>
    <w:rsid w:val="0015574F"/>
    <w:rsid w:val="00155B46"/>
    <w:rsid w:val="00156E19"/>
    <w:rsid w:val="001572B5"/>
    <w:rsid w:val="001578BE"/>
    <w:rsid w:val="0016016B"/>
    <w:rsid w:val="0016095A"/>
    <w:rsid w:val="00160EA0"/>
    <w:rsid w:val="00160FA5"/>
    <w:rsid w:val="001616BB"/>
    <w:rsid w:val="0016172D"/>
    <w:rsid w:val="00161C7F"/>
    <w:rsid w:val="001622CB"/>
    <w:rsid w:val="0016327A"/>
    <w:rsid w:val="001632EA"/>
    <w:rsid w:val="00163854"/>
    <w:rsid w:val="00163ADD"/>
    <w:rsid w:val="00163EC4"/>
    <w:rsid w:val="0016401A"/>
    <w:rsid w:val="001641E1"/>
    <w:rsid w:val="001646BD"/>
    <w:rsid w:val="00164799"/>
    <w:rsid w:val="0016496F"/>
    <w:rsid w:val="0016582A"/>
    <w:rsid w:val="00166008"/>
    <w:rsid w:val="00166D22"/>
    <w:rsid w:val="00166F07"/>
    <w:rsid w:val="00167112"/>
    <w:rsid w:val="0016715E"/>
    <w:rsid w:val="00167611"/>
    <w:rsid w:val="0016770D"/>
    <w:rsid w:val="0016777A"/>
    <w:rsid w:val="00167903"/>
    <w:rsid w:val="00167932"/>
    <w:rsid w:val="00167B97"/>
    <w:rsid w:val="00167CAF"/>
    <w:rsid w:val="00167FD2"/>
    <w:rsid w:val="001701F2"/>
    <w:rsid w:val="001703E2"/>
    <w:rsid w:val="001707FB"/>
    <w:rsid w:val="00170D95"/>
    <w:rsid w:val="00171152"/>
    <w:rsid w:val="00171469"/>
    <w:rsid w:val="00171CB4"/>
    <w:rsid w:val="00171D42"/>
    <w:rsid w:val="00171DD2"/>
    <w:rsid w:val="001720B3"/>
    <w:rsid w:val="001728F2"/>
    <w:rsid w:val="001729D9"/>
    <w:rsid w:val="00172D2E"/>
    <w:rsid w:val="00172E6B"/>
    <w:rsid w:val="001732CE"/>
    <w:rsid w:val="001732FD"/>
    <w:rsid w:val="0017354E"/>
    <w:rsid w:val="001739A9"/>
    <w:rsid w:val="00173B6B"/>
    <w:rsid w:val="001742E1"/>
    <w:rsid w:val="001746DB"/>
    <w:rsid w:val="0017472D"/>
    <w:rsid w:val="00174987"/>
    <w:rsid w:val="00174A67"/>
    <w:rsid w:val="00174DB2"/>
    <w:rsid w:val="00174E91"/>
    <w:rsid w:val="00175513"/>
    <w:rsid w:val="001755A3"/>
    <w:rsid w:val="001757DE"/>
    <w:rsid w:val="00175C5E"/>
    <w:rsid w:val="00175D59"/>
    <w:rsid w:val="00175D95"/>
    <w:rsid w:val="00175DB5"/>
    <w:rsid w:val="00175F1C"/>
    <w:rsid w:val="00176098"/>
    <w:rsid w:val="00176854"/>
    <w:rsid w:val="00176C59"/>
    <w:rsid w:val="00177045"/>
    <w:rsid w:val="0017777E"/>
    <w:rsid w:val="0017786A"/>
    <w:rsid w:val="00177E88"/>
    <w:rsid w:val="00177FD1"/>
    <w:rsid w:val="00180246"/>
    <w:rsid w:val="0018068F"/>
    <w:rsid w:val="0018088E"/>
    <w:rsid w:val="00180BDB"/>
    <w:rsid w:val="00181040"/>
    <w:rsid w:val="00181369"/>
    <w:rsid w:val="0018137B"/>
    <w:rsid w:val="00181396"/>
    <w:rsid w:val="00181576"/>
    <w:rsid w:val="00181A5F"/>
    <w:rsid w:val="00182252"/>
    <w:rsid w:val="0018263A"/>
    <w:rsid w:val="00182C39"/>
    <w:rsid w:val="00183002"/>
    <w:rsid w:val="0018343E"/>
    <w:rsid w:val="0018378A"/>
    <w:rsid w:val="00183797"/>
    <w:rsid w:val="00183F11"/>
    <w:rsid w:val="0018421B"/>
    <w:rsid w:val="00184336"/>
    <w:rsid w:val="00184724"/>
    <w:rsid w:val="001847A6"/>
    <w:rsid w:val="00184AC2"/>
    <w:rsid w:val="00184BD4"/>
    <w:rsid w:val="00184D5F"/>
    <w:rsid w:val="00184E55"/>
    <w:rsid w:val="00185124"/>
    <w:rsid w:val="00185696"/>
    <w:rsid w:val="0018583C"/>
    <w:rsid w:val="001859E9"/>
    <w:rsid w:val="00185A5B"/>
    <w:rsid w:val="00185B2B"/>
    <w:rsid w:val="00186EE2"/>
    <w:rsid w:val="001871DF"/>
    <w:rsid w:val="00187376"/>
    <w:rsid w:val="001879E9"/>
    <w:rsid w:val="001901A2"/>
    <w:rsid w:val="00190CA9"/>
    <w:rsid w:val="0019122B"/>
    <w:rsid w:val="00191234"/>
    <w:rsid w:val="00191E6C"/>
    <w:rsid w:val="0019249A"/>
    <w:rsid w:val="00192510"/>
    <w:rsid w:val="00192571"/>
    <w:rsid w:val="001929CB"/>
    <w:rsid w:val="00192D6F"/>
    <w:rsid w:val="00192DB6"/>
    <w:rsid w:val="00193383"/>
    <w:rsid w:val="001937F1"/>
    <w:rsid w:val="00193ED1"/>
    <w:rsid w:val="00193ED8"/>
    <w:rsid w:val="001940B0"/>
    <w:rsid w:val="00194217"/>
    <w:rsid w:val="0019438D"/>
    <w:rsid w:val="00194605"/>
    <w:rsid w:val="001946A3"/>
    <w:rsid w:val="001947F0"/>
    <w:rsid w:val="0019489D"/>
    <w:rsid w:val="00194AE7"/>
    <w:rsid w:val="001957C3"/>
    <w:rsid w:val="001958A4"/>
    <w:rsid w:val="00195B81"/>
    <w:rsid w:val="00195D31"/>
    <w:rsid w:val="00196270"/>
    <w:rsid w:val="00196588"/>
    <w:rsid w:val="00196AFD"/>
    <w:rsid w:val="00196B96"/>
    <w:rsid w:val="00196C54"/>
    <w:rsid w:val="001A03BD"/>
    <w:rsid w:val="001A0BF9"/>
    <w:rsid w:val="001A108A"/>
    <w:rsid w:val="001A166C"/>
    <w:rsid w:val="001A1905"/>
    <w:rsid w:val="001A1C62"/>
    <w:rsid w:val="001A2143"/>
    <w:rsid w:val="001A2296"/>
    <w:rsid w:val="001A244D"/>
    <w:rsid w:val="001A2637"/>
    <w:rsid w:val="001A2B37"/>
    <w:rsid w:val="001A2B9A"/>
    <w:rsid w:val="001A2F41"/>
    <w:rsid w:val="001A3A69"/>
    <w:rsid w:val="001A3AE3"/>
    <w:rsid w:val="001A4798"/>
    <w:rsid w:val="001A5382"/>
    <w:rsid w:val="001A5A77"/>
    <w:rsid w:val="001A5BB9"/>
    <w:rsid w:val="001A5BDD"/>
    <w:rsid w:val="001A6565"/>
    <w:rsid w:val="001A6934"/>
    <w:rsid w:val="001A6B2F"/>
    <w:rsid w:val="001A6C3C"/>
    <w:rsid w:val="001A6C8C"/>
    <w:rsid w:val="001A73A4"/>
    <w:rsid w:val="001A7786"/>
    <w:rsid w:val="001A7880"/>
    <w:rsid w:val="001A7D65"/>
    <w:rsid w:val="001B00E4"/>
    <w:rsid w:val="001B0136"/>
    <w:rsid w:val="001B0313"/>
    <w:rsid w:val="001B0DFA"/>
    <w:rsid w:val="001B0F6F"/>
    <w:rsid w:val="001B16C7"/>
    <w:rsid w:val="001B1D1B"/>
    <w:rsid w:val="001B2429"/>
    <w:rsid w:val="001B27DB"/>
    <w:rsid w:val="001B31F5"/>
    <w:rsid w:val="001B3484"/>
    <w:rsid w:val="001B36F9"/>
    <w:rsid w:val="001B3F83"/>
    <w:rsid w:val="001B459D"/>
    <w:rsid w:val="001B45B4"/>
    <w:rsid w:val="001B4BEF"/>
    <w:rsid w:val="001B4CB9"/>
    <w:rsid w:val="001B5328"/>
    <w:rsid w:val="001B55E1"/>
    <w:rsid w:val="001B5B2D"/>
    <w:rsid w:val="001B5D38"/>
    <w:rsid w:val="001B6679"/>
    <w:rsid w:val="001B7040"/>
    <w:rsid w:val="001B71FF"/>
    <w:rsid w:val="001B7E49"/>
    <w:rsid w:val="001B7E4A"/>
    <w:rsid w:val="001C023B"/>
    <w:rsid w:val="001C0C47"/>
    <w:rsid w:val="001C0D15"/>
    <w:rsid w:val="001C0FBD"/>
    <w:rsid w:val="001C156A"/>
    <w:rsid w:val="001C18A0"/>
    <w:rsid w:val="001C24A5"/>
    <w:rsid w:val="001C2803"/>
    <w:rsid w:val="001C2A64"/>
    <w:rsid w:val="001C2AAB"/>
    <w:rsid w:val="001C2CD9"/>
    <w:rsid w:val="001C2DFC"/>
    <w:rsid w:val="001C2E19"/>
    <w:rsid w:val="001C2F68"/>
    <w:rsid w:val="001C318C"/>
    <w:rsid w:val="001C3195"/>
    <w:rsid w:val="001C3223"/>
    <w:rsid w:val="001C3259"/>
    <w:rsid w:val="001C3407"/>
    <w:rsid w:val="001C39A8"/>
    <w:rsid w:val="001C425F"/>
    <w:rsid w:val="001C429D"/>
    <w:rsid w:val="001C4749"/>
    <w:rsid w:val="001C4B8A"/>
    <w:rsid w:val="001C4C34"/>
    <w:rsid w:val="001C5259"/>
    <w:rsid w:val="001C54EF"/>
    <w:rsid w:val="001C5C3A"/>
    <w:rsid w:val="001C635D"/>
    <w:rsid w:val="001C6F18"/>
    <w:rsid w:val="001C7007"/>
    <w:rsid w:val="001C7611"/>
    <w:rsid w:val="001C768E"/>
    <w:rsid w:val="001C7AB8"/>
    <w:rsid w:val="001C7D01"/>
    <w:rsid w:val="001D0B1F"/>
    <w:rsid w:val="001D2116"/>
    <w:rsid w:val="001D2637"/>
    <w:rsid w:val="001D353F"/>
    <w:rsid w:val="001D3786"/>
    <w:rsid w:val="001D3F30"/>
    <w:rsid w:val="001D3F62"/>
    <w:rsid w:val="001D3F7C"/>
    <w:rsid w:val="001D402D"/>
    <w:rsid w:val="001D58F0"/>
    <w:rsid w:val="001D5A38"/>
    <w:rsid w:val="001D5DA4"/>
    <w:rsid w:val="001D62C3"/>
    <w:rsid w:val="001D659C"/>
    <w:rsid w:val="001D6E8E"/>
    <w:rsid w:val="001D6FD0"/>
    <w:rsid w:val="001D7705"/>
    <w:rsid w:val="001D7AAA"/>
    <w:rsid w:val="001D7DA5"/>
    <w:rsid w:val="001E0182"/>
    <w:rsid w:val="001E043B"/>
    <w:rsid w:val="001E06A6"/>
    <w:rsid w:val="001E0809"/>
    <w:rsid w:val="001E0C17"/>
    <w:rsid w:val="001E0CCB"/>
    <w:rsid w:val="001E0E52"/>
    <w:rsid w:val="001E11D3"/>
    <w:rsid w:val="001E173A"/>
    <w:rsid w:val="001E2617"/>
    <w:rsid w:val="001E2BA4"/>
    <w:rsid w:val="001E2C24"/>
    <w:rsid w:val="001E2C5C"/>
    <w:rsid w:val="001E2D23"/>
    <w:rsid w:val="001E2D67"/>
    <w:rsid w:val="001E2F2C"/>
    <w:rsid w:val="001E355C"/>
    <w:rsid w:val="001E3A33"/>
    <w:rsid w:val="001E3D3C"/>
    <w:rsid w:val="001E43F7"/>
    <w:rsid w:val="001E488C"/>
    <w:rsid w:val="001E49D9"/>
    <w:rsid w:val="001E4C15"/>
    <w:rsid w:val="001E4D52"/>
    <w:rsid w:val="001E53D7"/>
    <w:rsid w:val="001E5771"/>
    <w:rsid w:val="001E5806"/>
    <w:rsid w:val="001E5AC3"/>
    <w:rsid w:val="001E6253"/>
    <w:rsid w:val="001E66B3"/>
    <w:rsid w:val="001E6970"/>
    <w:rsid w:val="001E6E52"/>
    <w:rsid w:val="001E726B"/>
    <w:rsid w:val="001E7329"/>
    <w:rsid w:val="001E7872"/>
    <w:rsid w:val="001E7ECA"/>
    <w:rsid w:val="001E7EEE"/>
    <w:rsid w:val="001E7F27"/>
    <w:rsid w:val="001F04AC"/>
    <w:rsid w:val="001F11DC"/>
    <w:rsid w:val="001F12CD"/>
    <w:rsid w:val="001F1619"/>
    <w:rsid w:val="001F16E0"/>
    <w:rsid w:val="001F190B"/>
    <w:rsid w:val="001F1FB2"/>
    <w:rsid w:val="001F2608"/>
    <w:rsid w:val="001F2867"/>
    <w:rsid w:val="001F2D8B"/>
    <w:rsid w:val="001F33AB"/>
    <w:rsid w:val="001F37A4"/>
    <w:rsid w:val="001F4413"/>
    <w:rsid w:val="001F4D0C"/>
    <w:rsid w:val="001F4F76"/>
    <w:rsid w:val="001F510F"/>
    <w:rsid w:val="001F51C7"/>
    <w:rsid w:val="001F53CA"/>
    <w:rsid w:val="001F5769"/>
    <w:rsid w:val="001F5C4D"/>
    <w:rsid w:val="001F5D72"/>
    <w:rsid w:val="001F6100"/>
    <w:rsid w:val="001F613A"/>
    <w:rsid w:val="001F6688"/>
    <w:rsid w:val="001F6F8B"/>
    <w:rsid w:val="001F7C7F"/>
    <w:rsid w:val="001F7D46"/>
    <w:rsid w:val="0020083D"/>
    <w:rsid w:val="00200B83"/>
    <w:rsid w:val="00201112"/>
    <w:rsid w:val="0020120B"/>
    <w:rsid w:val="00201254"/>
    <w:rsid w:val="00201905"/>
    <w:rsid w:val="00201C86"/>
    <w:rsid w:val="002020DE"/>
    <w:rsid w:val="00202E7A"/>
    <w:rsid w:val="00202FEC"/>
    <w:rsid w:val="00203523"/>
    <w:rsid w:val="00203B1A"/>
    <w:rsid w:val="002040E7"/>
    <w:rsid w:val="0020426B"/>
    <w:rsid w:val="00204C72"/>
    <w:rsid w:val="00204D8F"/>
    <w:rsid w:val="00204DFA"/>
    <w:rsid w:val="00205327"/>
    <w:rsid w:val="00205A2C"/>
    <w:rsid w:val="00205D7E"/>
    <w:rsid w:val="00206181"/>
    <w:rsid w:val="0020653D"/>
    <w:rsid w:val="0020667F"/>
    <w:rsid w:val="00206B6A"/>
    <w:rsid w:val="00206D48"/>
    <w:rsid w:val="0020734B"/>
    <w:rsid w:val="0020767F"/>
    <w:rsid w:val="002079A2"/>
    <w:rsid w:val="00207E79"/>
    <w:rsid w:val="00210018"/>
    <w:rsid w:val="00210BF9"/>
    <w:rsid w:val="00211247"/>
    <w:rsid w:val="0021216A"/>
    <w:rsid w:val="002123AE"/>
    <w:rsid w:val="002123ED"/>
    <w:rsid w:val="0021250D"/>
    <w:rsid w:val="002139E6"/>
    <w:rsid w:val="00213AA6"/>
    <w:rsid w:val="00214AD9"/>
    <w:rsid w:val="00214AE7"/>
    <w:rsid w:val="00214D85"/>
    <w:rsid w:val="002163BE"/>
    <w:rsid w:val="00216D17"/>
    <w:rsid w:val="00216E68"/>
    <w:rsid w:val="002170A3"/>
    <w:rsid w:val="00217476"/>
    <w:rsid w:val="0021775B"/>
    <w:rsid w:val="00217823"/>
    <w:rsid w:val="002204B0"/>
    <w:rsid w:val="00221634"/>
    <w:rsid w:val="00221680"/>
    <w:rsid w:val="00221A0B"/>
    <w:rsid w:val="00221C9E"/>
    <w:rsid w:val="00221DFF"/>
    <w:rsid w:val="00221E19"/>
    <w:rsid w:val="00222135"/>
    <w:rsid w:val="002222CC"/>
    <w:rsid w:val="002226AE"/>
    <w:rsid w:val="00222D79"/>
    <w:rsid w:val="00223220"/>
    <w:rsid w:val="002232C3"/>
    <w:rsid w:val="00223630"/>
    <w:rsid w:val="00223695"/>
    <w:rsid w:val="00224027"/>
    <w:rsid w:val="002241B3"/>
    <w:rsid w:val="00224269"/>
    <w:rsid w:val="0022444F"/>
    <w:rsid w:val="00224DC9"/>
    <w:rsid w:val="00224F09"/>
    <w:rsid w:val="00224F4F"/>
    <w:rsid w:val="00224FF4"/>
    <w:rsid w:val="0022500A"/>
    <w:rsid w:val="0022512F"/>
    <w:rsid w:val="00225582"/>
    <w:rsid w:val="00225AC2"/>
    <w:rsid w:val="00225F46"/>
    <w:rsid w:val="002260E7"/>
    <w:rsid w:val="0022676D"/>
    <w:rsid w:val="00226798"/>
    <w:rsid w:val="00226DC8"/>
    <w:rsid w:val="00226E0D"/>
    <w:rsid w:val="00226E6A"/>
    <w:rsid w:val="0022712A"/>
    <w:rsid w:val="00227C0D"/>
    <w:rsid w:val="00227C29"/>
    <w:rsid w:val="0023010A"/>
    <w:rsid w:val="0023069D"/>
    <w:rsid w:val="00230E09"/>
    <w:rsid w:val="00231148"/>
    <w:rsid w:val="002317F0"/>
    <w:rsid w:val="00232194"/>
    <w:rsid w:val="0023253D"/>
    <w:rsid w:val="00232D61"/>
    <w:rsid w:val="002332A7"/>
    <w:rsid w:val="0023395E"/>
    <w:rsid w:val="00233B51"/>
    <w:rsid w:val="00234119"/>
    <w:rsid w:val="0023447D"/>
    <w:rsid w:val="00234509"/>
    <w:rsid w:val="002348A5"/>
    <w:rsid w:val="00234A04"/>
    <w:rsid w:val="00234CD0"/>
    <w:rsid w:val="00234D00"/>
    <w:rsid w:val="00234FA1"/>
    <w:rsid w:val="002354FE"/>
    <w:rsid w:val="0023557E"/>
    <w:rsid w:val="00235C5D"/>
    <w:rsid w:val="00235F2E"/>
    <w:rsid w:val="002360FB"/>
    <w:rsid w:val="00236813"/>
    <w:rsid w:val="00236841"/>
    <w:rsid w:val="0023685C"/>
    <w:rsid w:val="0023691E"/>
    <w:rsid w:val="00237732"/>
    <w:rsid w:val="00237984"/>
    <w:rsid w:val="00237C89"/>
    <w:rsid w:val="002400D4"/>
    <w:rsid w:val="00240589"/>
    <w:rsid w:val="0024078D"/>
    <w:rsid w:val="002409AF"/>
    <w:rsid w:val="00240A4B"/>
    <w:rsid w:val="00240AEC"/>
    <w:rsid w:val="00241031"/>
    <w:rsid w:val="002414B2"/>
    <w:rsid w:val="0024158E"/>
    <w:rsid w:val="00241A06"/>
    <w:rsid w:val="00241BF9"/>
    <w:rsid w:val="00241CA5"/>
    <w:rsid w:val="00242178"/>
    <w:rsid w:val="002424FD"/>
    <w:rsid w:val="00242A21"/>
    <w:rsid w:val="00242B3E"/>
    <w:rsid w:val="002430AA"/>
    <w:rsid w:val="002435E5"/>
    <w:rsid w:val="0024381A"/>
    <w:rsid w:val="002438FC"/>
    <w:rsid w:val="00243CEE"/>
    <w:rsid w:val="00243D37"/>
    <w:rsid w:val="00243F05"/>
    <w:rsid w:val="00243F28"/>
    <w:rsid w:val="00243F97"/>
    <w:rsid w:val="00244152"/>
    <w:rsid w:val="002441D7"/>
    <w:rsid w:val="0024460F"/>
    <w:rsid w:val="0024499C"/>
    <w:rsid w:val="00244CD8"/>
    <w:rsid w:val="00245117"/>
    <w:rsid w:val="002451C9"/>
    <w:rsid w:val="002457EE"/>
    <w:rsid w:val="00245C6B"/>
    <w:rsid w:val="00245CCD"/>
    <w:rsid w:val="002466E4"/>
    <w:rsid w:val="00246859"/>
    <w:rsid w:val="002468F2"/>
    <w:rsid w:val="00246C13"/>
    <w:rsid w:val="00246DAA"/>
    <w:rsid w:val="00246FD9"/>
    <w:rsid w:val="002474E3"/>
    <w:rsid w:val="00247F7C"/>
    <w:rsid w:val="002507A4"/>
    <w:rsid w:val="00251B7C"/>
    <w:rsid w:val="00251E06"/>
    <w:rsid w:val="002523C5"/>
    <w:rsid w:val="00252E0C"/>
    <w:rsid w:val="00252F3A"/>
    <w:rsid w:val="00253359"/>
    <w:rsid w:val="002536AD"/>
    <w:rsid w:val="002537F6"/>
    <w:rsid w:val="0025481F"/>
    <w:rsid w:val="00254C8C"/>
    <w:rsid w:val="00255034"/>
    <w:rsid w:val="002550CF"/>
    <w:rsid w:val="002551B5"/>
    <w:rsid w:val="002552F6"/>
    <w:rsid w:val="00255780"/>
    <w:rsid w:val="002562C9"/>
    <w:rsid w:val="002567A2"/>
    <w:rsid w:val="00257186"/>
    <w:rsid w:val="00257947"/>
    <w:rsid w:val="00257DD9"/>
    <w:rsid w:val="0026036F"/>
    <w:rsid w:val="002604A2"/>
    <w:rsid w:val="002604CB"/>
    <w:rsid w:val="002612AA"/>
    <w:rsid w:val="00261A3B"/>
    <w:rsid w:val="002623F1"/>
    <w:rsid w:val="00262582"/>
    <w:rsid w:val="002625D4"/>
    <w:rsid w:val="00262779"/>
    <w:rsid w:val="00262BEF"/>
    <w:rsid w:val="00262D56"/>
    <w:rsid w:val="00262EF1"/>
    <w:rsid w:val="002630B6"/>
    <w:rsid w:val="0026314D"/>
    <w:rsid w:val="00263182"/>
    <w:rsid w:val="0026363C"/>
    <w:rsid w:val="00263ACC"/>
    <w:rsid w:val="00263EA0"/>
    <w:rsid w:val="00263FD6"/>
    <w:rsid w:val="00264301"/>
    <w:rsid w:val="00264C5B"/>
    <w:rsid w:val="00265314"/>
    <w:rsid w:val="0026542E"/>
    <w:rsid w:val="00265755"/>
    <w:rsid w:val="002665FE"/>
    <w:rsid w:val="00266612"/>
    <w:rsid w:val="00266F1C"/>
    <w:rsid w:val="002670A9"/>
    <w:rsid w:val="00267425"/>
    <w:rsid w:val="002676F8"/>
    <w:rsid w:val="00267BA9"/>
    <w:rsid w:val="00267C68"/>
    <w:rsid w:val="00267F26"/>
    <w:rsid w:val="00270096"/>
    <w:rsid w:val="002701FF"/>
    <w:rsid w:val="0027047C"/>
    <w:rsid w:val="002704BA"/>
    <w:rsid w:val="00270523"/>
    <w:rsid w:val="00270D4D"/>
    <w:rsid w:val="00270EF8"/>
    <w:rsid w:val="0027114B"/>
    <w:rsid w:val="002713C4"/>
    <w:rsid w:val="00271711"/>
    <w:rsid w:val="00271846"/>
    <w:rsid w:val="002718AF"/>
    <w:rsid w:val="00271C63"/>
    <w:rsid w:val="002727DF"/>
    <w:rsid w:val="00272E52"/>
    <w:rsid w:val="00273069"/>
    <w:rsid w:val="00273A18"/>
    <w:rsid w:val="00273FFB"/>
    <w:rsid w:val="0027496E"/>
    <w:rsid w:val="00275451"/>
    <w:rsid w:val="00275475"/>
    <w:rsid w:val="00275586"/>
    <w:rsid w:val="002758B5"/>
    <w:rsid w:val="00275BD4"/>
    <w:rsid w:val="002763C4"/>
    <w:rsid w:val="00276CC0"/>
    <w:rsid w:val="00276E28"/>
    <w:rsid w:val="00277019"/>
    <w:rsid w:val="00277EE2"/>
    <w:rsid w:val="002804A8"/>
    <w:rsid w:val="002805BC"/>
    <w:rsid w:val="00280806"/>
    <w:rsid w:val="00280BAE"/>
    <w:rsid w:val="00280C5E"/>
    <w:rsid w:val="002813F1"/>
    <w:rsid w:val="00281864"/>
    <w:rsid w:val="00281C5E"/>
    <w:rsid w:val="00281D9F"/>
    <w:rsid w:val="00281F7F"/>
    <w:rsid w:val="00281FBF"/>
    <w:rsid w:val="002824D5"/>
    <w:rsid w:val="00282BBD"/>
    <w:rsid w:val="00282EAA"/>
    <w:rsid w:val="0028360E"/>
    <w:rsid w:val="002837E0"/>
    <w:rsid w:val="0028381B"/>
    <w:rsid w:val="00283996"/>
    <w:rsid w:val="00283E1A"/>
    <w:rsid w:val="002842D4"/>
    <w:rsid w:val="002845A1"/>
    <w:rsid w:val="0028471B"/>
    <w:rsid w:val="002848DB"/>
    <w:rsid w:val="00284C93"/>
    <w:rsid w:val="002853F6"/>
    <w:rsid w:val="002857E1"/>
    <w:rsid w:val="00285EFC"/>
    <w:rsid w:val="00286117"/>
    <w:rsid w:val="002866F2"/>
    <w:rsid w:val="00286A87"/>
    <w:rsid w:val="00286E4E"/>
    <w:rsid w:val="002871E8"/>
    <w:rsid w:val="00287C3F"/>
    <w:rsid w:val="00287F06"/>
    <w:rsid w:val="002907C5"/>
    <w:rsid w:val="0029082C"/>
    <w:rsid w:val="00291049"/>
    <w:rsid w:val="00291120"/>
    <w:rsid w:val="00291977"/>
    <w:rsid w:val="00292542"/>
    <w:rsid w:val="002927C6"/>
    <w:rsid w:val="002929C1"/>
    <w:rsid w:val="00293469"/>
    <w:rsid w:val="002935CD"/>
    <w:rsid w:val="00293768"/>
    <w:rsid w:val="002937D5"/>
    <w:rsid w:val="002941A3"/>
    <w:rsid w:val="002941FB"/>
    <w:rsid w:val="00294758"/>
    <w:rsid w:val="00294E37"/>
    <w:rsid w:val="00294EA9"/>
    <w:rsid w:val="00294F86"/>
    <w:rsid w:val="00295232"/>
    <w:rsid w:val="00295F9E"/>
    <w:rsid w:val="00295FCE"/>
    <w:rsid w:val="00295FFC"/>
    <w:rsid w:val="0029629E"/>
    <w:rsid w:val="00296DE0"/>
    <w:rsid w:val="00296EE6"/>
    <w:rsid w:val="002971EC"/>
    <w:rsid w:val="002A0161"/>
    <w:rsid w:val="002A0222"/>
    <w:rsid w:val="002A07A6"/>
    <w:rsid w:val="002A0A1A"/>
    <w:rsid w:val="002A0A93"/>
    <w:rsid w:val="002A13AA"/>
    <w:rsid w:val="002A14C9"/>
    <w:rsid w:val="002A15A8"/>
    <w:rsid w:val="002A1D59"/>
    <w:rsid w:val="002A1EAD"/>
    <w:rsid w:val="002A2584"/>
    <w:rsid w:val="002A30D1"/>
    <w:rsid w:val="002A3561"/>
    <w:rsid w:val="002A398E"/>
    <w:rsid w:val="002A3A2B"/>
    <w:rsid w:val="002A3F22"/>
    <w:rsid w:val="002A4079"/>
    <w:rsid w:val="002A41D9"/>
    <w:rsid w:val="002A4478"/>
    <w:rsid w:val="002A4705"/>
    <w:rsid w:val="002A49A8"/>
    <w:rsid w:val="002A4BC5"/>
    <w:rsid w:val="002A52C5"/>
    <w:rsid w:val="002A53F2"/>
    <w:rsid w:val="002A59BC"/>
    <w:rsid w:val="002A5D20"/>
    <w:rsid w:val="002A67C8"/>
    <w:rsid w:val="002A6C5C"/>
    <w:rsid w:val="002A70CE"/>
    <w:rsid w:val="002A7523"/>
    <w:rsid w:val="002A7DF1"/>
    <w:rsid w:val="002A7E29"/>
    <w:rsid w:val="002B0646"/>
    <w:rsid w:val="002B11BD"/>
    <w:rsid w:val="002B15A7"/>
    <w:rsid w:val="002B1766"/>
    <w:rsid w:val="002B17BC"/>
    <w:rsid w:val="002B1E6E"/>
    <w:rsid w:val="002B1F0D"/>
    <w:rsid w:val="002B203A"/>
    <w:rsid w:val="002B2421"/>
    <w:rsid w:val="002B2669"/>
    <w:rsid w:val="002B26CA"/>
    <w:rsid w:val="002B2DDC"/>
    <w:rsid w:val="002B2E89"/>
    <w:rsid w:val="002B30F9"/>
    <w:rsid w:val="002B41B2"/>
    <w:rsid w:val="002B4482"/>
    <w:rsid w:val="002B4569"/>
    <w:rsid w:val="002B48FC"/>
    <w:rsid w:val="002B4A34"/>
    <w:rsid w:val="002B4B28"/>
    <w:rsid w:val="002B4BDF"/>
    <w:rsid w:val="002B53CD"/>
    <w:rsid w:val="002B558E"/>
    <w:rsid w:val="002B567A"/>
    <w:rsid w:val="002B5872"/>
    <w:rsid w:val="002B5B51"/>
    <w:rsid w:val="002B5C20"/>
    <w:rsid w:val="002B6028"/>
    <w:rsid w:val="002B6043"/>
    <w:rsid w:val="002B648D"/>
    <w:rsid w:val="002B6681"/>
    <w:rsid w:val="002B6DAA"/>
    <w:rsid w:val="002B7138"/>
    <w:rsid w:val="002B736C"/>
    <w:rsid w:val="002B739C"/>
    <w:rsid w:val="002B73E0"/>
    <w:rsid w:val="002B78C2"/>
    <w:rsid w:val="002B7AAA"/>
    <w:rsid w:val="002B7BFE"/>
    <w:rsid w:val="002B7F88"/>
    <w:rsid w:val="002B7FAF"/>
    <w:rsid w:val="002C0064"/>
    <w:rsid w:val="002C00A1"/>
    <w:rsid w:val="002C0332"/>
    <w:rsid w:val="002C0651"/>
    <w:rsid w:val="002C0AED"/>
    <w:rsid w:val="002C0BFD"/>
    <w:rsid w:val="002C0DEB"/>
    <w:rsid w:val="002C0F9F"/>
    <w:rsid w:val="002C19DD"/>
    <w:rsid w:val="002C1F24"/>
    <w:rsid w:val="002C2C15"/>
    <w:rsid w:val="002C2C70"/>
    <w:rsid w:val="002C2F17"/>
    <w:rsid w:val="002C3981"/>
    <w:rsid w:val="002C3A3F"/>
    <w:rsid w:val="002C3A60"/>
    <w:rsid w:val="002C3BA2"/>
    <w:rsid w:val="002C3EF6"/>
    <w:rsid w:val="002C4318"/>
    <w:rsid w:val="002C48A5"/>
    <w:rsid w:val="002C4CFD"/>
    <w:rsid w:val="002C4F7E"/>
    <w:rsid w:val="002C5252"/>
    <w:rsid w:val="002C52AC"/>
    <w:rsid w:val="002C52BF"/>
    <w:rsid w:val="002C5D55"/>
    <w:rsid w:val="002C60DB"/>
    <w:rsid w:val="002C66CC"/>
    <w:rsid w:val="002C6711"/>
    <w:rsid w:val="002C682A"/>
    <w:rsid w:val="002C6B15"/>
    <w:rsid w:val="002C7880"/>
    <w:rsid w:val="002C7CF0"/>
    <w:rsid w:val="002D03A7"/>
    <w:rsid w:val="002D0866"/>
    <w:rsid w:val="002D1BC5"/>
    <w:rsid w:val="002D2196"/>
    <w:rsid w:val="002D2893"/>
    <w:rsid w:val="002D2937"/>
    <w:rsid w:val="002D2C58"/>
    <w:rsid w:val="002D2F34"/>
    <w:rsid w:val="002D3485"/>
    <w:rsid w:val="002D34CE"/>
    <w:rsid w:val="002D3744"/>
    <w:rsid w:val="002D3AC6"/>
    <w:rsid w:val="002D3BC5"/>
    <w:rsid w:val="002D423B"/>
    <w:rsid w:val="002D4621"/>
    <w:rsid w:val="002D47A5"/>
    <w:rsid w:val="002D4E50"/>
    <w:rsid w:val="002D4ECA"/>
    <w:rsid w:val="002D4ED4"/>
    <w:rsid w:val="002D4F93"/>
    <w:rsid w:val="002D53A8"/>
    <w:rsid w:val="002D5AD9"/>
    <w:rsid w:val="002D5ADC"/>
    <w:rsid w:val="002D5C43"/>
    <w:rsid w:val="002D62EE"/>
    <w:rsid w:val="002D6C4A"/>
    <w:rsid w:val="002D71DA"/>
    <w:rsid w:val="002D71F7"/>
    <w:rsid w:val="002D747E"/>
    <w:rsid w:val="002D7B8C"/>
    <w:rsid w:val="002E0F51"/>
    <w:rsid w:val="002E1131"/>
    <w:rsid w:val="002E12C6"/>
    <w:rsid w:val="002E1B2D"/>
    <w:rsid w:val="002E1D24"/>
    <w:rsid w:val="002E2126"/>
    <w:rsid w:val="002E2F43"/>
    <w:rsid w:val="002E36D9"/>
    <w:rsid w:val="002E37D2"/>
    <w:rsid w:val="002E3EC6"/>
    <w:rsid w:val="002E4653"/>
    <w:rsid w:val="002E47B8"/>
    <w:rsid w:val="002E4805"/>
    <w:rsid w:val="002E48B2"/>
    <w:rsid w:val="002E4ECC"/>
    <w:rsid w:val="002E51B4"/>
    <w:rsid w:val="002E5477"/>
    <w:rsid w:val="002E5DA1"/>
    <w:rsid w:val="002E643D"/>
    <w:rsid w:val="002E6FC3"/>
    <w:rsid w:val="002F04A8"/>
    <w:rsid w:val="002F04DC"/>
    <w:rsid w:val="002F05EE"/>
    <w:rsid w:val="002F0611"/>
    <w:rsid w:val="002F0655"/>
    <w:rsid w:val="002F0890"/>
    <w:rsid w:val="002F102D"/>
    <w:rsid w:val="002F1434"/>
    <w:rsid w:val="002F1518"/>
    <w:rsid w:val="002F16C9"/>
    <w:rsid w:val="002F204A"/>
    <w:rsid w:val="002F288D"/>
    <w:rsid w:val="002F28FF"/>
    <w:rsid w:val="002F30BD"/>
    <w:rsid w:val="002F38DD"/>
    <w:rsid w:val="002F3AC9"/>
    <w:rsid w:val="002F3B57"/>
    <w:rsid w:val="002F3B67"/>
    <w:rsid w:val="002F42B7"/>
    <w:rsid w:val="002F42C8"/>
    <w:rsid w:val="002F431A"/>
    <w:rsid w:val="002F4340"/>
    <w:rsid w:val="002F48BD"/>
    <w:rsid w:val="002F4A2D"/>
    <w:rsid w:val="002F509F"/>
    <w:rsid w:val="002F5111"/>
    <w:rsid w:val="002F5686"/>
    <w:rsid w:val="002F568B"/>
    <w:rsid w:val="002F5CC3"/>
    <w:rsid w:val="002F5DF5"/>
    <w:rsid w:val="002F6087"/>
    <w:rsid w:val="002F63EF"/>
    <w:rsid w:val="002F6560"/>
    <w:rsid w:val="002F6E17"/>
    <w:rsid w:val="002F6F0B"/>
    <w:rsid w:val="002F7542"/>
    <w:rsid w:val="002F7DF5"/>
    <w:rsid w:val="0030005C"/>
    <w:rsid w:val="0030025A"/>
    <w:rsid w:val="00300731"/>
    <w:rsid w:val="003007F6"/>
    <w:rsid w:val="00300A3D"/>
    <w:rsid w:val="00300B6F"/>
    <w:rsid w:val="00300C16"/>
    <w:rsid w:val="00301020"/>
    <w:rsid w:val="00301401"/>
    <w:rsid w:val="00301632"/>
    <w:rsid w:val="0030165D"/>
    <w:rsid w:val="00301853"/>
    <w:rsid w:val="00301980"/>
    <w:rsid w:val="003019B6"/>
    <w:rsid w:val="00301C78"/>
    <w:rsid w:val="00301DE8"/>
    <w:rsid w:val="003023DB"/>
    <w:rsid w:val="00302500"/>
    <w:rsid w:val="0030254C"/>
    <w:rsid w:val="003025F6"/>
    <w:rsid w:val="00302D8D"/>
    <w:rsid w:val="00303BD8"/>
    <w:rsid w:val="00303C46"/>
    <w:rsid w:val="00303EB8"/>
    <w:rsid w:val="0030402C"/>
    <w:rsid w:val="00304159"/>
    <w:rsid w:val="0030457D"/>
    <w:rsid w:val="00304685"/>
    <w:rsid w:val="00304BB0"/>
    <w:rsid w:val="00305BAC"/>
    <w:rsid w:val="003067D7"/>
    <w:rsid w:val="00306A80"/>
    <w:rsid w:val="00307374"/>
    <w:rsid w:val="003076DA"/>
    <w:rsid w:val="00307ED4"/>
    <w:rsid w:val="003101CD"/>
    <w:rsid w:val="00310E80"/>
    <w:rsid w:val="00310FA5"/>
    <w:rsid w:val="00311331"/>
    <w:rsid w:val="00311BB8"/>
    <w:rsid w:val="003120DD"/>
    <w:rsid w:val="0031213B"/>
    <w:rsid w:val="003121D7"/>
    <w:rsid w:val="003126E6"/>
    <w:rsid w:val="00312D28"/>
    <w:rsid w:val="003130E9"/>
    <w:rsid w:val="00313185"/>
    <w:rsid w:val="003131DB"/>
    <w:rsid w:val="00313206"/>
    <w:rsid w:val="003132EC"/>
    <w:rsid w:val="00313B0A"/>
    <w:rsid w:val="00314671"/>
    <w:rsid w:val="003148D4"/>
    <w:rsid w:val="00314F17"/>
    <w:rsid w:val="003151C5"/>
    <w:rsid w:val="003152EC"/>
    <w:rsid w:val="003156C5"/>
    <w:rsid w:val="00315B96"/>
    <w:rsid w:val="00315EF9"/>
    <w:rsid w:val="00316248"/>
    <w:rsid w:val="00316743"/>
    <w:rsid w:val="00316D48"/>
    <w:rsid w:val="00316FD8"/>
    <w:rsid w:val="00317092"/>
    <w:rsid w:val="0031714E"/>
    <w:rsid w:val="00317977"/>
    <w:rsid w:val="00317D8D"/>
    <w:rsid w:val="00320429"/>
    <w:rsid w:val="0032102D"/>
    <w:rsid w:val="003212C8"/>
    <w:rsid w:val="003219C5"/>
    <w:rsid w:val="003219CF"/>
    <w:rsid w:val="00321F25"/>
    <w:rsid w:val="00321F7D"/>
    <w:rsid w:val="00322A05"/>
    <w:rsid w:val="00322A95"/>
    <w:rsid w:val="00322DF5"/>
    <w:rsid w:val="0032331D"/>
    <w:rsid w:val="00323532"/>
    <w:rsid w:val="00323718"/>
    <w:rsid w:val="00323BC4"/>
    <w:rsid w:val="00324299"/>
    <w:rsid w:val="003242CA"/>
    <w:rsid w:val="00324842"/>
    <w:rsid w:val="00324D97"/>
    <w:rsid w:val="00325232"/>
    <w:rsid w:val="00325B35"/>
    <w:rsid w:val="00326005"/>
    <w:rsid w:val="0032681A"/>
    <w:rsid w:val="003268D2"/>
    <w:rsid w:val="00326EFE"/>
    <w:rsid w:val="00327192"/>
    <w:rsid w:val="00327469"/>
    <w:rsid w:val="0032757E"/>
    <w:rsid w:val="00327921"/>
    <w:rsid w:val="003279B4"/>
    <w:rsid w:val="00327A3A"/>
    <w:rsid w:val="00327CD6"/>
    <w:rsid w:val="00327DB1"/>
    <w:rsid w:val="00327EAA"/>
    <w:rsid w:val="0033083C"/>
    <w:rsid w:val="00330B9E"/>
    <w:rsid w:val="00330F83"/>
    <w:rsid w:val="003314DF"/>
    <w:rsid w:val="003315C2"/>
    <w:rsid w:val="00331660"/>
    <w:rsid w:val="00332119"/>
    <w:rsid w:val="00332657"/>
    <w:rsid w:val="00332CDE"/>
    <w:rsid w:val="003331B5"/>
    <w:rsid w:val="003331D0"/>
    <w:rsid w:val="003336DB"/>
    <w:rsid w:val="00333A45"/>
    <w:rsid w:val="00333C60"/>
    <w:rsid w:val="00333CDA"/>
    <w:rsid w:val="00333F91"/>
    <w:rsid w:val="0033427D"/>
    <w:rsid w:val="003343E4"/>
    <w:rsid w:val="00334769"/>
    <w:rsid w:val="0033496A"/>
    <w:rsid w:val="00334B53"/>
    <w:rsid w:val="00334BF8"/>
    <w:rsid w:val="00334CF6"/>
    <w:rsid w:val="00334E27"/>
    <w:rsid w:val="00334EC6"/>
    <w:rsid w:val="0033551E"/>
    <w:rsid w:val="00335ECF"/>
    <w:rsid w:val="00335FF8"/>
    <w:rsid w:val="00336219"/>
    <w:rsid w:val="003365BB"/>
    <w:rsid w:val="00337964"/>
    <w:rsid w:val="00337F01"/>
    <w:rsid w:val="003402DE"/>
    <w:rsid w:val="0034065A"/>
    <w:rsid w:val="0034108C"/>
    <w:rsid w:val="00341245"/>
    <w:rsid w:val="003413DF"/>
    <w:rsid w:val="003415A3"/>
    <w:rsid w:val="003415CC"/>
    <w:rsid w:val="00341980"/>
    <w:rsid w:val="00341C9F"/>
    <w:rsid w:val="0034209C"/>
    <w:rsid w:val="003420D4"/>
    <w:rsid w:val="0034265C"/>
    <w:rsid w:val="003426F3"/>
    <w:rsid w:val="00342814"/>
    <w:rsid w:val="00342C66"/>
    <w:rsid w:val="00343008"/>
    <w:rsid w:val="00343376"/>
    <w:rsid w:val="00343556"/>
    <w:rsid w:val="00343895"/>
    <w:rsid w:val="00343973"/>
    <w:rsid w:val="00343A4E"/>
    <w:rsid w:val="00343CAF"/>
    <w:rsid w:val="00343CDF"/>
    <w:rsid w:val="00343F13"/>
    <w:rsid w:val="00343F3D"/>
    <w:rsid w:val="00344351"/>
    <w:rsid w:val="003443A9"/>
    <w:rsid w:val="0034462F"/>
    <w:rsid w:val="00344C23"/>
    <w:rsid w:val="00345056"/>
    <w:rsid w:val="00345310"/>
    <w:rsid w:val="00345318"/>
    <w:rsid w:val="003453C6"/>
    <w:rsid w:val="003455C0"/>
    <w:rsid w:val="00345615"/>
    <w:rsid w:val="003456DE"/>
    <w:rsid w:val="00345EF2"/>
    <w:rsid w:val="00345F89"/>
    <w:rsid w:val="003464B3"/>
    <w:rsid w:val="00346695"/>
    <w:rsid w:val="00346756"/>
    <w:rsid w:val="00346F2B"/>
    <w:rsid w:val="0034729E"/>
    <w:rsid w:val="003507E9"/>
    <w:rsid w:val="00350B69"/>
    <w:rsid w:val="00350FAE"/>
    <w:rsid w:val="00351153"/>
    <w:rsid w:val="0035123B"/>
    <w:rsid w:val="00351375"/>
    <w:rsid w:val="00351ADE"/>
    <w:rsid w:val="00352287"/>
    <w:rsid w:val="0035255F"/>
    <w:rsid w:val="00352643"/>
    <w:rsid w:val="003529B9"/>
    <w:rsid w:val="003531CE"/>
    <w:rsid w:val="00353941"/>
    <w:rsid w:val="003540D7"/>
    <w:rsid w:val="0035415F"/>
    <w:rsid w:val="003541FF"/>
    <w:rsid w:val="0035481C"/>
    <w:rsid w:val="0035496B"/>
    <w:rsid w:val="00354BB6"/>
    <w:rsid w:val="00354F85"/>
    <w:rsid w:val="00355057"/>
    <w:rsid w:val="00355259"/>
    <w:rsid w:val="00355326"/>
    <w:rsid w:val="003554B7"/>
    <w:rsid w:val="003556D1"/>
    <w:rsid w:val="00355895"/>
    <w:rsid w:val="00355BA7"/>
    <w:rsid w:val="0035658D"/>
    <w:rsid w:val="00356B33"/>
    <w:rsid w:val="00356D3F"/>
    <w:rsid w:val="00357138"/>
    <w:rsid w:val="003573E9"/>
    <w:rsid w:val="00357B43"/>
    <w:rsid w:val="00357BAA"/>
    <w:rsid w:val="00357CF1"/>
    <w:rsid w:val="00357EF0"/>
    <w:rsid w:val="003604BE"/>
    <w:rsid w:val="00360628"/>
    <w:rsid w:val="003607EC"/>
    <w:rsid w:val="00360C33"/>
    <w:rsid w:val="003610CE"/>
    <w:rsid w:val="00361683"/>
    <w:rsid w:val="003617CC"/>
    <w:rsid w:val="003619CF"/>
    <w:rsid w:val="00362135"/>
    <w:rsid w:val="0036218D"/>
    <w:rsid w:val="003626C6"/>
    <w:rsid w:val="00362EC2"/>
    <w:rsid w:val="00362EDE"/>
    <w:rsid w:val="0036369F"/>
    <w:rsid w:val="00363F91"/>
    <w:rsid w:val="00364133"/>
    <w:rsid w:val="0036451F"/>
    <w:rsid w:val="0036476C"/>
    <w:rsid w:val="0036487E"/>
    <w:rsid w:val="00364BE9"/>
    <w:rsid w:val="00364EEA"/>
    <w:rsid w:val="003652D0"/>
    <w:rsid w:val="00365652"/>
    <w:rsid w:val="00365710"/>
    <w:rsid w:val="003658AC"/>
    <w:rsid w:val="00365E4A"/>
    <w:rsid w:val="00366BB5"/>
    <w:rsid w:val="00367071"/>
    <w:rsid w:val="00367214"/>
    <w:rsid w:val="0036725A"/>
    <w:rsid w:val="003675F6"/>
    <w:rsid w:val="003676AE"/>
    <w:rsid w:val="003679AA"/>
    <w:rsid w:val="00367B83"/>
    <w:rsid w:val="00367BA6"/>
    <w:rsid w:val="00367F61"/>
    <w:rsid w:val="00367FCC"/>
    <w:rsid w:val="003700BC"/>
    <w:rsid w:val="003704EB"/>
    <w:rsid w:val="00370649"/>
    <w:rsid w:val="00370B32"/>
    <w:rsid w:val="00370DF5"/>
    <w:rsid w:val="00370E98"/>
    <w:rsid w:val="00371091"/>
    <w:rsid w:val="003713AA"/>
    <w:rsid w:val="00371A70"/>
    <w:rsid w:val="00372B78"/>
    <w:rsid w:val="00373154"/>
    <w:rsid w:val="00373308"/>
    <w:rsid w:val="00373504"/>
    <w:rsid w:val="0037354F"/>
    <w:rsid w:val="003735E9"/>
    <w:rsid w:val="00373A38"/>
    <w:rsid w:val="00373F7A"/>
    <w:rsid w:val="00374271"/>
    <w:rsid w:val="0037484B"/>
    <w:rsid w:val="00374A9C"/>
    <w:rsid w:val="00375F03"/>
    <w:rsid w:val="00375F3D"/>
    <w:rsid w:val="00375FB9"/>
    <w:rsid w:val="00376037"/>
    <w:rsid w:val="0037629B"/>
    <w:rsid w:val="00376629"/>
    <w:rsid w:val="003767E1"/>
    <w:rsid w:val="00376B46"/>
    <w:rsid w:val="00376C8D"/>
    <w:rsid w:val="00376E90"/>
    <w:rsid w:val="00377125"/>
    <w:rsid w:val="00377335"/>
    <w:rsid w:val="003774BA"/>
    <w:rsid w:val="0037769F"/>
    <w:rsid w:val="00377B5E"/>
    <w:rsid w:val="00377F0F"/>
    <w:rsid w:val="003808C8"/>
    <w:rsid w:val="00380950"/>
    <w:rsid w:val="00380B3A"/>
    <w:rsid w:val="00380C8D"/>
    <w:rsid w:val="003812DC"/>
    <w:rsid w:val="00381414"/>
    <w:rsid w:val="003814B6"/>
    <w:rsid w:val="003819CF"/>
    <w:rsid w:val="00381A47"/>
    <w:rsid w:val="00381CFF"/>
    <w:rsid w:val="00381E7D"/>
    <w:rsid w:val="003825F0"/>
    <w:rsid w:val="00382798"/>
    <w:rsid w:val="00383A5C"/>
    <w:rsid w:val="00383E5C"/>
    <w:rsid w:val="003842AE"/>
    <w:rsid w:val="0038435B"/>
    <w:rsid w:val="003847A3"/>
    <w:rsid w:val="00384931"/>
    <w:rsid w:val="0038493D"/>
    <w:rsid w:val="00384A94"/>
    <w:rsid w:val="00384D4C"/>
    <w:rsid w:val="003850F6"/>
    <w:rsid w:val="00386641"/>
    <w:rsid w:val="003868BD"/>
    <w:rsid w:val="00386AD3"/>
    <w:rsid w:val="00386CCE"/>
    <w:rsid w:val="00386E7D"/>
    <w:rsid w:val="0038742D"/>
    <w:rsid w:val="003875E7"/>
    <w:rsid w:val="00387A29"/>
    <w:rsid w:val="00387E68"/>
    <w:rsid w:val="0039027B"/>
    <w:rsid w:val="00390382"/>
    <w:rsid w:val="003907CE"/>
    <w:rsid w:val="00390928"/>
    <w:rsid w:val="00390F27"/>
    <w:rsid w:val="00390FF2"/>
    <w:rsid w:val="003914F3"/>
    <w:rsid w:val="003916B0"/>
    <w:rsid w:val="00391ADF"/>
    <w:rsid w:val="00391F73"/>
    <w:rsid w:val="00392871"/>
    <w:rsid w:val="00392E3B"/>
    <w:rsid w:val="00393363"/>
    <w:rsid w:val="003936A2"/>
    <w:rsid w:val="00394867"/>
    <w:rsid w:val="00395010"/>
    <w:rsid w:val="00395083"/>
    <w:rsid w:val="0039516E"/>
    <w:rsid w:val="0039591D"/>
    <w:rsid w:val="00395C36"/>
    <w:rsid w:val="00395E6D"/>
    <w:rsid w:val="0039668A"/>
    <w:rsid w:val="003971C4"/>
    <w:rsid w:val="00397C3F"/>
    <w:rsid w:val="003A0720"/>
    <w:rsid w:val="003A072A"/>
    <w:rsid w:val="003A1053"/>
    <w:rsid w:val="003A1230"/>
    <w:rsid w:val="003A12DA"/>
    <w:rsid w:val="003A1413"/>
    <w:rsid w:val="003A14E7"/>
    <w:rsid w:val="003A1B1C"/>
    <w:rsid w:val="003A21C8"/>
    <w:rsid w:val="003A2750"/>
    <w:rsid w:val="003A3A71"/>
    <w:rsid w:val="003A3AB5"/>
    <w:rsid w:val="003A3ABC"/>
    <w:rsid w:val="003A4D02"/>
    <w:rsid w:val="003A5279"/>
    <w:rsid w:val="003A5531"/>
    <w:rsid w:val="003A5877"/>
    <w:rsid w:val="003A5E0F"/>
    <w:rsid w:val="003A601E"/>
    <w:rsid w:val="003A6372"/>
    <w:rsid w:val="003A71C7"/>
    <w:rsid w:val="003A72E3"/>
    <w:rsid w:val="003A7D4D"/>
    <w:rsid w:val="003A7DEE"/>
    <w:rsid w:val="003A7E9C"/>
    <w:rsid w:val="003A7F2A"/>
    <w:rsid w:val="003B017B"/>
    <w:rsid w:val="003B0389"/>
    <w:rsid w:val="003B0726"/>
    <w:rsid w:val="003B07BF"/>
    <w:rsid w:val="003B0ADD"/>
    <w:rsid w:val="003B0BAA"/>
    <w:rsid w:val="003B0D59"/>
    <w:rsid w:val="003B1034"/>
    <w:rsid w:val="003B169C"/>
    <w:rsid w:val="003B1F91"/>
    <w:rsid w:val="003B25F5"/>
    <w:rsid w:val="003B3198"/>
    <w:rsid w:val="003B327B"/>
    <w:rsid w:val="003B34D9"/>
    <w:rsid w:val="003B36ED"/>
    <w:rsid w:val="003B4AEF"/>
    <w:rsid w:val="003B4B52"/>
    <w:rsid w:val="003B501A"/>
    <w:rsid w:val="003B5A54"/>
    <w:rsid w:val="003B5A9F"/>
    <w:rsid w:val="003B5E8D"/>
    <w:rsid w:val="003B60C9"/>
    <w:rsid w:val="003B6882"/>
    <w:rsid w:val="003B6956"/>
    <w:rsid w:val="003B6A68"/>
    <w:rsid w:val="003B6ACF"/>
    <w:rsid w:val="003B6CB2"/>
    <w:rsid w:val="003B7898"/>
    <w:rsid w:val="003B7AE6"/>
    <w:rsid w:val="003C02A9"/>
    <w:rsid w:val="003C0830"/>
    <w:rsid w:val="003C09E7"/>
    <w:rsid w:val="003C0DA9"/>
    <w:rsid w:val="003C1012"/>
    <w:rsid w:val="003C15C1"/>
    <w:rsid w:val="003C1813"/>
    <w:rsid w:val="003C1891"/>
    <w:rsid w:val="003C18A9"/>
    <w:rsid w:val="003C1C9E"/>
    <w:rsid w:val="003C1CCA"/>
    <w:rsid w:val="003C21C7"/>
    <w:rsid w:val="003C2364"/>
    <w:rsid w:val="003C28D0"/>
    <w:rsid w:val="003C2944"/>
    <w:rsid w:val="003C2BF5"/>
    <w:rsid w:val="003C2D2D"/>
    <w:rsid w:val="003C2DA3"/>
    <w:rsid w:val="003C2E9D"/>
    <w:rsid w:val="003C36A8"/>
    <w:rsid w:val="003C37DB"/>
    <w:rsid w:val="003C3833"/>
    <w:rsid w:val="003C3A64"/>
    <w:rsid w:val="003C3B11"/>
    <w:rsid w:val="003C4056"/>
    <w:rsid w:val="003C41D3"/>
    <w:rsid w:val="003C4935"/>
    <w:rsid w:val="003C4974"/>
    <w:rsid w:val="003C4D78"/>
    <w:rsid w:val="003C5043"/>
    <w:rsid w:val="003C51CA"/>
    <w:rsid w:val="003C5243"/>
    <w:rsid w:val="003C578D"/>
    <w:rsid w:val="003C58D5"/>
    <w:rsid w:val="003C5908"/>
    <w:rsid w:val="003C5A74"/>
    <w:rsid w:val="003C5E1F"/>
    <w:rsid w:val="003C669E"/>
    <w:rsid w:val="003C6C13"/>
    <w:rsid w:val="003C6E7B"/>
    <w:rsid w:val="003C7073"/>
    <w:rsid w:val="003C72F8"/>
    <w:rsid w:val="003C7CFA"/>
    <w:rsid w:val="003D016B"/>
    <w:rsid w:val="003D01B3"/>
    <w:rsid w:val="003D01ED"/>
    <w:rsid w:val="003D032C"/>
    <w:rsid w:val="003D0335"/>
    <w:rsid w:val="003D07AD"/>
    <w:rsid w:val="003D11DB"/>
    <w:rsid w:val="003D1282"/>
    <w:rsid w:val="003D1329"/>
    <w:rsid w:val="003D19F4"/>
    <w:rsid w:val="003D1B0B"/>
    <w:rsid w:val="003D1FB0"/>
    <w:rsid w:val="003D23F6"/>
    <w:rsid w:val="003D2676"/>
    <w:rsid w:val="003D2834"/>
    <w:rsid w:val="003D2D71"/>
    <w:rsid w:val="003D311D"/>
    <w:rsid w:val="003D36DE"/>
    <w:rsid w:val="003D375B"/>
    <w:rsid w:val="003D39AD"/>
    <w:rsid w:val="003D3FFC"/>
    <w:rsid w:val="003D4924"/>
    <w:rsid w:val="003D4D99"/>
    <w:rsid w:val="003D5208"/>
    <w:rsid w:val="003D5216"/>
    <w:rsid w:val="003D578B"/>
    <w:rsid w:val="003D580C"/>
    <w:rsid w:val="003D59A0"/>
    <w:rsid w:val="003D614E"/>
    <w:rsid w:val="003D68F8"/>
    <w:rsid w:val="003D6F51"/>
    <w:rsid w:val="003E0168"/>
    <w:rsid w:val="003E04E6"/>
    <w:rsid w:val="003E0834"/>
    <w:rsid w:val="003E0FA0"/>
    <w:rsid w:val="003E0FB0"/>
    <w:rsid w:val="003E1120"/>
    <w:rsid w:val="003E130C"/>
    <w:rsid w:val="003E1483"/>
    <w:rsid w:val="003E162B"/>
    <w:rsid w:val="003E1EFA"/>
    <w:rsid w:val="003E22C0"/>
    <w:rsid w:val="003E29BE"/>
    <w:rsid w:val="003E2E5C"/>
    <w:rsid w:val="003E3048"/>
    <w:rsid w:val="003E322C"/>
    <w:rsid w:val="003E32E4"/>
    <w:rsid w:val="003E36B1"/>
    <w:rsid w:val="003E39D3"/>
    <w:rsid w:val="003E3BA6"/>
    <w:rsid w:val="003E3CCD"/>
    <w:rsid w:val="003E4A98"/>
    <w:rsid w:val="003E4C0C"/>
    <w:rsid w:val="003E4CE8"/>
    <w:rsid w:val="003E503D"/>
    <w:rsid w:val="003E53D9"/>
    <w:rsid w:val="003E5437"/>
    <w:rsid w:val="003E5C35"/>
    <w:rsid w:val="003E6075"/>
    <w:rsid w:val="003E63FE"/>
    <w:rsid w:val="003E6E17"/>
    <w:rsid w:val="003E6F0F"/>
    <w:rsid w:val="003E740D"/>
    <w:rsid w:val="003F0126"/>
    <w:rsid w:val="003F0691"/>
    <w:rsid w:val="003F0A6D"/>
    <w:rsid w:val="003F1342"/>
    <w:rsid w:val="003F1401"/>
    <w:rsid w:val="003F150D"/>
    <w:rsid w:val="003F1C9F"/>
    <w:rsid w:val="003F2159"/>
    <w:rsid w:val="003F2264"/>
    <w:rsid w:val="003F2385"/>
    <w:rsid w:val="003F32F8"/>
    <w:rsid w:val="003F33A8"/>
    <w:rsid w:val="003F353D"/>
    <w:rsid w:val="003F3995"/>
    <w:rsid w:val="003F3EEF"/>
    <w:rsid w:val="003F40B9"/>
    <w:rsid w:val="003F41DB"/>
    <w:rsid w:val="003F41DC"/>
    <w:rsid w:val="003F44F4"/>
    <w:rsid w:val="003F4617"/>
    <w:rsid w:val="003F50AC"/>
    <w:rsid w:val="003F54CD"/>
    <w:rsid w:val="003F5619"/>
    <w:rsid w:val="003F59D7"/>
    <w:rsid w:val="003F6169"/>
    <w:rsid w:val="003F6186"/>
    <w:rsid w:val="003F62F7"/>
    <w:rsid w:val="003F683D"/>
    <w:rsid w:val="003F690B"/>
    <w:rsid w:val="003F6BB3"/>
    <w:rsid w:val="003F7284"/>
    <w:rsid w:val="00400820"/>
    <w:rsid w:val="004008DB"/>
    <w:rsid w:val="00400B39"/>
    <w:rsid w:val="00400F11"/>
    <w:rsid w:val="0040151C"/>
    <w:rsid w:val="00401870"/>
    <w:rsid w:val="0040187B"/>
    <w:rsid w:val="00401A30"/>
    <w:rsid w:val="00401A8C"/>
    <w:rsid w:val="00402294"/>
    <w:rsid w:val="004024D5"/>
    <w:rsid w:val="00403090"/>
    <w:rsid w:val="004030BF"/>
    <w:rsid w:val="004032E3"/>
    <w:rsid w:val="00403572"/>
    <w:rsid w:val="00403718"/>
    <w:rsid w:val="00403A21"/>
    <w:rsid w:val="0040428A"/>
    <w:rsid w:val="0040441B"/>
    <w:rsid w:val="004046B1"/>
    <w:rsid w:val="00404F23"/>
    <w:rsid w:val="0040592C"/>
    <w:rsid w:val="004060DF"/>
    <w:rsid w:val="0040675A"/>
    <w:rsid w:val="004068FD"/>
    <w:rsid w:val="004073B2"/>
    <w:rsid w:val="00407530"/>
    <w:rsid w:val="0040776E"/>
    <w:rsid w:val="00407913"/>
    <w:rsid w:val="0040793E"/>
    <w:rsid w:val="00407A4D"/>
    <w:rsid w:val="00407BE0"/>
    <w:rsid w:val="00407E1F"/>
    <w:rsid w:val="00411619"/>
    <w:rsid w:val="004117BE"/>
    <w:rsid w:val="00411E0D"/>
    <w:rsid w:val="00412253"/>
    <w:rsid w:val="00412C98"/>
    <w:rsid w:val="004130A5"/>
    <w:rsid w:val="00413605"/>
    <w:rsid w:val="00413A5B"/>
    <w:rsid w:val="00413E34"/>
    <w:rsid w:val="0041439A"/>
    <w:rsid w:val="00414450"/>
    <w:rsid w:val="00414C5A"/>
    <w:rsid w:val="00414F31"/>
    <w:rsid w:val="00415393"/>
    <w:rsid w:val="00416864"/>
    <w:rsid w:val="00416AF4"/>
    <w:rsid w:val="00416DD6"/>
    <w:rsid w:val="00416E64"/>
    <w:rsid w:val="00417003"/>
    <w:rsid w:val="0041718F"/>
    <w:rsid w:val="004172D9"/>
    <w:rsid w:val="00417915"/>
    <w:rsid w:val="0041797A"/>
    <w:rsid w:val="00417A6B"/>
    <w:rsid w:val="00417B85"/>
    <w:rsid w:val="00417D4F"/>
    <w:rsid w:val="00417E08"/>
    <w:rsid w:val="00420D32"/>
    <w:rsid w:val="004210FF"/>
    <w:rsid w:val="00421500"/>
    <w:rsid w:val="0042161D"/>
    <w:rsid w:val="0042180F"/>
    <w:rsid w:val="00421934"/>
    <w:rsid w:val="00421FFC"/>
    <w:rsid w:val="004220D6"/>
    <w:rsid w:val="004222D1"/>
    <w:rsid w:val="004226FA"/>
    <w:rsid w:val="004228C6"/>
    <w:rsid w:val="00422D52"/>
    <w:rsid w:val="00423F98"/>
    <w:rsid w:val="00424150"/>
    <w:rsid w:val="004243BB"/>
    <w:rsid w:val="00424910"/>
    <w:rsid w:val="0042497E"/>
    <w:rsid w:val="004253D0"/>
    <w:rsid w:val="00425E0F"/>
    <w:rsid w:val="00425E49"/>
    <w:rsid w:val="00425FDC"/>
    <w:rsid w:val="0042650D"/>
    <w:rsid w:val="004268B9"/>
    <w:rsid w:val="004270F2"/>
    <w:rsid w:val="0042726B"/>
    <w:rsid w:val="00427548"/>
    <w:rsid w:val="004278E7"/>
    <w:rsid w:val="00427B1B"/>
    <w:rsid w:val="00430194"/>
    <w:rsid w:val="00430394"/>
    <w:rsid w:val="0043131D"/>
    <w:rsid w:val="004315E0"/>
    <w:rsid w:val="004319D4"/>
    <w:rsid w:val="00431B25"/>
    <w:rsid w:val="00431D52"/>
    <w:rsid w:val="00431D70"/>
    <w:rsid w:val="004322F0"/>
    <w:rsid w:val="004325BD"/>
    <w:rsid w:val="00432E3F"/>
    <w:rsid w:val="00433163"/>
    <w:rsid w:val="004332A7"/>
    <w:rsid w:val="00433490"/>
    <w:rsid w:val="00433CED"/>
    <w:rsid w:val="0043452C"/>
    <w:rsid w:val="00434B7D"/>
    <w:rsid w:val="00434DBD"/>
    <w:rsid w:val="00435971"/>
    <w:rsid w:val="00435E22"/>
    <w:rsid w:val="004362DE"/>
    <w:rsid w:val="00437492"/>
    <w:rsid w:val="0043751D"/>
    <w:rsid w:val="00437B23"/>
    <w:rsid w:val="0044015C"/>
    <w:rsid w:val="00440E5F"/>
    <w:rsid w:val="00441AB2"/>
    <w:rsid w:val="00442000"/>
    <w:rsid w:val="004421BE"/>
    <w:rsid w:val="004421E0"/>
    <w:rsid w:val="0044226C"/>
    <w:rsid w:val="004423B7"/>
    <w:rsid w:val="004423F7"/>
    <w:rsid w:val="004429FD"/>
    <w:rsid w:val="00443009"/>
    <w:rsid w:val="00443088"/>
    <w:rsid w:val="00443171"/>
    <w:rsid w:val="00443A84"/>
    <w:rsid w:val="0044482C"/>
    <w:rsid w:val="00444B8A"/>
    <w:rsid w:val="00444CD0"/>
    <w:rsid w:val="00444E14"/>
    <w:rsid w:val="00445200"/>
    <w:rsid w:val="00445784"/>
    <w:rsid w:val="00445845"/>
    <w:rsid w:val="004460AA"/>
    <w:rsid w:val="004461CB"/>
    <w:rsid w:val="004463D7"/>
    <w:rsid w:val="00446416"/>
    <w:rsid w:val="004465D4"/>
    <w:rsid w:val="00446811"/>
    <w:rsid w:val="00447121"/>
    <w:rsid w:val="00447131"/>
    <w:rsid w:val="004473EC"/>
    <w:rsid w:val="00447AEC"/>
    <w:rsid w:val="00447CAE"/>
    <w:rsid w:val="00447F80"/>
    <w:rsid w:val="0045010E"/>
    <w:rsid w:val="004501A1"/>
    <w:rsid w:val="0045021A"/>
    <w:rsid w:val="004505E2"/>
    <w:rsid w:val="00450E05"/>
    <w:rsid w:val="004518BA"/>
    <w:rsid w:val="004519F3"/>
    <w:rsid w:val="00451D28"/>
    <w:rsid w:val="00452F3D"/>
    <w:rsid w:val="004537DE"/>
    <w:rsid w:val="004537E6"/>
    <w:rsid w:val="0045393C"/>
    <w:rsid w:val="00454185"/>
    <w:rsid w:val="0045430B"/>
    <w:rsid w:val="0045433D"/>
    <w:rsid w:val="00454423"/>
    <w:rsid w:val="004545C3"/>
    <w:rsid w:val="004546C8"/>
    <w:rsid w:val="00455101"/>
    <w:rsid w:val="0045536E"/>
    <w:rsid w:val="0045576D"/>
    <w:rsid w:val="0045588F"/>
    <w:rsid w:val="00455ADE"/>
    <w:rsid w:val="004564E4"/>
    <w:rsid w:val="004574DE"/>
    <w:rsid w:val="00457D67"/>
    <w:rsid w:val="0046022C"/>
    <w:rsid w:val="0046092D"/>
    <w:rsid w:val="00460F50"/>
    <w:rsid w:val="004613A9"/>
    <w:rsid w:val="00461678"/>
    <w:rsid w:val="0046169A"/>
    <w:rsid w:val="00461991"/>
    <w:rsid w:val="00461BCD"/>
    <w:rsid w:val="00461C79"/>
    <w:rsid w:val="004623F6"/>
    <w:rsid w:val="00462F4B"/>
    <w:rsid w:val="00462FC8"/>
    <w:rsid w:val="004631AF"/>
    <w:rsid w:val="004631F0"/>
    <w:rsid w:val="00463642"/>
    <w:rsid w:val="00463AA0"/>
    <w:rsid w:val="004640AA"/>
    <w:rsid w:val="00464419"/>
    <w:rsid w:val="004646F9"/>
    <w:rsid w:val="00464F52"/>
    <w:rsid w:val="0046501C"/>
    <w:rsid w:val="00465678"/>
    <w:rsid w:val="00465F66"/>
    <w:rsid w:val="0046606E"/>
    <w:rsid w:val="00466402"/>
    <w:rsid w:val="0046647A"/>
    <w:rsid w:val="004668A7"/>
    <w:rsid w:val="00466DE8"/>
    <w:rsid w:val="004672F8"/>
    <w:rsid w:val="00467693"/>
    <w:rsid w:val="004678EA"/>
    <w:rsid w:val="00467990"/>
    <w:rsid w:val="00470064"/>
    <w:rsid w:val="00470266"/>
    <w:rsid w:val="0047068C"/>
    <w:rsid w:val="00470CBA"/>
    <w:rsid w:val="00470ED8"/>
    <w:rsid w:val="0047134D"/>
    <w:rsid w:val="00471C3A"/>
    <w:rsid w:val="00471CE6"/>
    <w:rsid w:val="0047207F"/>
    <w:rsid w:val="004724F5"/>
    <w:rsid w:val="0047257D"/>
    <w:rsid w:val="004728C0"/>
    <w:rsid w:val="00472AF0"/>
    <w:rsid w:val="00472E4A"/>
    <w:rsid w:val="0047321B"/>
    <w:rsid w:val="004732DC"/>
    <w:rsid w:val="00473955"/>
    <w:rsid w:val="00473D72"/>
    <w:rsid w:val="0047424C"/>
    <w:rsid w:val="004742B1"/>
    <w:rsid w:val="00474B88"/>
    <w:rsid w:val="00474F11"/>
    <w:rsid w:val="00475091"/>
    <w:rsid w:val="00475297"/>
    <w:rsid w:val="004752DA"/>
    <w:rsid w:val="00475313"/>
    <w:rsid w:val="00475856"/>
    <w:rsid w:val="00475A17"/>
    <w:rsid w:val="00475A32"/>
    <w:rsid w:val="00475AD6"/>
    <w:rsid w:val="00476CEA"/>
    <w:rsid w:val="00476E59"/>
    <w:rsid w:val="00476EB2"/>
    <w:rsid w:val="004770DF"/>
    <w:rsid w:val="00477193"/>
    <w:rsid w:val="00477306"/>
    <w:rsid w:val="0047758D"/>
    <w:rsid w:val="0047771B"/>
    <w:rsid w:val="00477961"/>
    <w:rsid w:val="00480176"/>
    <w:rsid w:val="00480186"/>
    <w:rsid w:val="00480599"/>
    <w:rsid w:val="00480695"/>
    <w:rsid w:val="0048078A"/>
    <w:rsid w:val="004808B7"/>
    <w:rsid w:val="004812BA"/>
    <w:rsid w:val="00481570"/>
    <w:rsid w:val="00481D7B"/>
    <w:rsid w:val="00482175"/>
    <w:rsid w:val="004822F1"/>
    <w:rsid w:val="00482420"/>
    <w:rsid w:val="0048251E"/>
    <w:rsid w:val="004827BC"/>
    <w:rsid w:val="00482B3E"/>
    <w:rsid w:val="00482D0C"/>
    <w:rsid w:val="00482E62"/>
    <w:rsid w:val="004832B0"/>
    <w:rsid w:val="004835AA"/>
    <w:rsid w:val="00483981"/>
    <w:rsid w:val="0048406F"/>
    <w:rsid w:val="0048421F"/>
    <w:rsid w:val="00484407"/>
    <w:rsid w:val="00484A0A"/>
    <w:rsid w:val="004850FE"/>
    <w:rsid w:val="00485213"/>
    <w:rsid w:val="004852F7"/>
    <w:rsid w:val="004855A0"/>
    <w:rsid w:val="00485AD7"/>
    <w:rsid w:val="00485E54"/>
    <w:rsid w:val="00485E91"/>
    <w:rsid w:val="004865F8"/>
    <w:rsid w:val="004865FF"/>
    <w:rsid w:val="004867FF"/>
    <w:rsid w:val="00486995"/>
    <w:rsid w:val="00487099"/>
    <w:rsid w:val="004871C9"/>
    <w:rsid w:val="0048748F"/>
    <w:rsid w:val="004874FD"/>
    <w:rsid w:val="004875AA"/>
    <w:rsid w:val="004879BA"/>
    <w:rsid w:val="00487A03"/>
    <w:rsid w:val="00487BE9"/>
    <w:rsid w:val="00487E0F"/>
    <w:rsid w:val="004901A5"/>
    <w:rsid w:val="00490A4C"/>
    <w:rsid w:val="00490D0B"/>
    <w:rsid w:val="00490DC9"/>
    <w:rsid w:val="00491C5D"/>
    <w:rsid w:val="004920D7"/>
    <w:rsid w:val="004921B1"/>
    <w:rsid w:val="004923C9"/>
    <w:rsid w:val="004923D5"/>
    <w:rsid w:val="004925CA"/>
    <w:rsid w:val="00492F9F"/>
    <w:rsid w:val="0049312C"/>
    <w:rsid w:val="00493A88"/>
    <w:rsid w:val="00493E2F"/>
    <w:rsid w:val="00493F23"/>
    <w:rsid w:val="00494010"/>
    <w:rsid w:val="004940C4"/>
    <w:rsid w:val="0049417F"/>
    <w:rsid w:val="004941D9"/>
    <w:rsid w:val="0049431B"/>
    <w:rsid w:val="0049465E"/>
    <w:rsid w:val="00494867"/>
    <w:rsid w:val="00494954"/>
    <w:rsid w:val="00494F3F"/>
    <w:rsid w:val="00495930"/>
    <w:rsid w:val="00495B5B"/>
    <w:rsid w:val="00495E32"/>
    <w:rsid w:val="00495FE3"/>
    <w:rsid w:val="00496047"/>
    <w:rsid w:val="00496D5B"/>
    <w:rsid w:val="004973B4"/>
    <w:rsid w:val="0049796A"/>
    <w:rsid w:val="00497A46"/>
    <w:rsid w:val="00497D9C"/>
    <w:rsid w:val="004A0253"/>
    <w:rsid w:val="004A067C"/>
    <w:rsid w:val="004A06BD"/>
    <w:rsid w:val="004A09B2"/>
    <w:rsid w:val="004A0D07"/>
    <w:rsid w:val="004A0E82"/>
    <w:rsid w:val="004A0F93"/>
    <w:rsid w:val="004A11C0"/>
    <w:rsid w:val="004A146C"/>
    <w:rsid w:val="004A1A99"/>
    <w:rsid w:val="004A1BF9"/>
    <w:rsid w:val="004A1DC0"/>
    <w:rsid w:val="004A1F3C"/>
    <w:rsid w:val="004A2C6F"/>
    <w:rsid w:val="004A3130"/>
    <w:rsid w:val="004A3358"/>
    <w:rsid w:val="004A3397"/>
    <w:rsid w:val="004A3451"/>
    <w:rsid w:val="004A395E"/>
    <w:rsid w:val="004A3A88"/>
    <w:rsid w:val="004A3E13"/>
    <w:rsid w:val="004A3F29"/>
    <w:rsid w:val="004A41F7"/>
    <w:rsid w:val="004A4C03"/>
    <w:rsid w:val="004A5EFA"/>
    <w:rsid w:val="004A5F03"/>
    <w:rsid w:val="004A65F6"/>
    <w:rsid w:val="004A69EE"/>
    <w:rsid w:val="004A6A8E"/>
    <w:rsid w:val="004A6ABF"/>
    <w:rsid w:val="004A71C8"/>
    <w:rsid w:val="004A71CE"/>
    <w:rsid w:val="004A726F"/>
    <w:rsid w:val="004A72D0"/>
    <w:rsid w:val="004A7CCC"/>
    <w:rsid w:val="004B026E"/>
    <w:rsid w:val="004B04A9"/>
    <w:rsid w:val="004B0769"/>
    <w:rsid w:val="004B0CA7"/>
    <w:rsid w:val="004B135E"/>
    <w:rsid w:val="004B1A6E"/>
    <w:rsid w:val="004B1A94"/>
    <w:rsid w:val="004B1B09"/>
    <w:rsid w:val="004B1DEC"/>
    <w:rsid w:val="004B1F27"/>
    <w:rsid w:val="004B2034"/>
    <w:rsid w:val="004B2365"/>
    <w:rsid w:val="004B2397"/>
    <w:rsid w:val="004B2547"/>
    <w:rsid w:val="004B26DD"/>
    <w:rsid w:val="004B2B06"/>
    <w:rsid w:val="004B2DF0"/>
    <w:rsid w:val="004B3091"/>
    <w:rsid w:val="004B349F"/>
    <w:rsid w:val="004B34E9"/>
    <w:rsid w:val="004B3543"/>
    <w:rsid w:val="004B3774"/>
    <w:rsid w:val="004B3A3E"/>
    <w:rsid w:val="004B3DB0"/>
    <w:rsid w:val="004B4794"/>
    <w:rsid w:val="004B4878"/>
    <w:rsid w:val="004B4AFD"/>
    <w:rsid w:val="004B50C6"/>
    <w:rsid w:val="004B512B"/>
    <w:rsid w:val="004B544B"/>
    <w:rsid w:val="004B561E"/>
    <w:rsid w:val="004B56BF"/>
    <w:rsid w:val="004B5974"/>
    <w:rsid w:val="004B59C8"/>
    <w:rsid w:val="004B5A51"/>
    <w:rsid w:val="004B60AE"/>
    <w:rsid w:val="004B6231"/>
    <w:rsid w:val="004B6535"/>
    <w:rsid w:val="004B6AFC"/>
    <w:rsid w:val="004B6CDE"/>
    <w:rsid w:val="004B71DC"/>
    <w:rsid w:val="004B7993"/>
    <w:rsid w:val="004B7AA3"/>
    <w:rsid w:val="004B7B74"/>
    <w:rsid w:val="004B7EAC"/>
    <w:rsid w:val="004B7FDD"/>
    <w:rsid w:val="004C02B2"/>
    <w:rsid w:val="004C0AFF"/>
    <w:rsid w:val="004C0C6B"/>
    <w:rsid w:val="004C0DAF"/>
    <w:rsid w:val="004C10F4"/>
    <w:rsid w:val="004C11C1"/>
    <w:rsid w:val="004C15EE"/>
    <w:rsid w:val="004C1A4F"/>
    <w:rsid w:val="004C1C90"/>
    <w:rsid w:val="004C1E6E"/>
    <w:rsid w:val="004C26E3"/>
    <w:rsid w:val="004C2A05"/>
    <w:rsid w:val="004C2C1C"/>
    <w:rsid w:val="004C2E87"/>
    <w:rsid w:val="004C3EB4"/>
    <w:rsid w:val="004C436A"/>
    <w:rsid w:val="004C48B5"/>
    <w:rsid w:val="004C4B7D"/>
    <w:rsid w:val="004C4DAF"/>
    <w:rsid w:val="004C4F19"/>
    <w:rsid w:val="004C50A3"/>
    <w:rsid w:val="004C56ED"/>
    <w:rsid w:val="004C5C1D"/>
    <w:rsid w:val="004C736B"/>
    <w:rsid w:val="004C7413"/>
    <w:rsid w:val="004C7E4C"/>
    <w:rsid w:val="004D00D0"/>
    <w:rsid w:val="004D025C"/>
    <w:rsid w:val="004D02E7"/>
    <w:rsid w:val="004D0BDC"/>
    <w:rsid w:val="004D0E7B"/>
    <w:rsid w:val="004D0F3D"/>
    <w:rsid w:val="004D144E"/>
    <w:rsid w:val="004D16B2"/>
    <w:rsid w:val="004D1DBA"/>
    <w:rsid w:val="004D2588"/>
    <w:rsid w:val="004D289A"/>
    <w:rsid w:val="004D2E32"/>
    <w:rsid w:val="004D2E81"/>
    <w:rsid w:val="004D2EF0"/>
    <w:rsid w:val="004D3242"/>
    <w:rsid w:val="004D34F2"/>
    <w:rsid w:val="004D361E"/>
    <w:rsid w:val="004D394F"/>
    <w:rsid w:val="004D3961"/>
    <w:rsid w:val="004D3CC7"/>
    <w:rsid w:val="004D3F7F"/>
    <w:rsid w:val="004D43E5"/>
    <w:rsid w:val="004D4FB1"/>
    <w:rsid w:val="004D558F"/>
    <w:rsid w:val="004D5EF7"/>
    <w:rsid w:val="004D60F6"/>
    <w:rsid w:val="004D61A7"/>
    <w:rsid w:val="004D625A"/>
    <w:rsid w:val="004D625E"/>
    <w:rsid w:val="004D6B7A"/>
    <w:rsid w:val="004D6BAD"/>
    <w:rsid w:val="004D74E4"/>
    <w:rsid w:val="004D74E5"/>
    <w:rsid w:val="004D7998"/>
    <w:rsid w:val="004D7EEF"/>
    <w:rsid w:val="004D7F28"/>
    <w:rsid w:val="004E05A1"/>
    <w:rsid w:val="004E076D"/>
    <w:rsid w:val="004E0A4F"/>
    <w:rsid w:val="004E0ADC"/>
    <w:rsid w:val="004E0B6B"/>
    <w:rsid w:val="004E1034"/>
    <w:rsid w:val="004E1644"/>
    <w:rsid w:val="004E1A21"/>
    <w:rsid w:val="004E1A6E"/>
    <w:rsid w:val="004E1CC0"/>
    <w:rsid w:val="004E239F"/>
    <w:rsid w:val="004E2570"/>
    <w:rsid w:val="004E2597"/>
    <w:rsid w:val="004E299B"/>
    <w:rsid w:val="004E3423"/>
    <w:rsid w:val="004E342C"/>
    <w:rsid w:val="004E3903"/>
    <w:rsid w:val="004E3B9C"/>
    <w:rsid w:val="004E4263"/>
    <w:rsid w:val="004E47DF"/>
    <w:rsid w:val="004E5326"/>
    <w:rsid w:val="004E566D"/>
    <w:rsid w:val="004E60DD"/>
    <w:rsid w:val="004E6375"/>
    <w:rsid w:val="004E67BE"/>
    <w:rsid w:val="004E67C0"/>
    <w:rsid w:val="004E68F4"/>
    <w:rsid w:val="004E7053"/>
    <w:rsid w:val="004E721D"/>
    <w:rsid w:val="004E766B"/>
    <w:rsid w:val="004E785E"/>
    <w:rsid w:val="004E793A"/>
    <w:rsid w:val="004E7BEC"/>
    <w:rsid w:val="004F02F5"/>
    <w:rsid w:val="004F0D6F"/>
    <w:rsid w:val="004F0FCD"/>
    <w:rsid w:val="004F1256"/>
    <w:rsid w:val="004F162B"/>
    <w:rsid w:val="004F18A8"/>
    <w:rsid w:val="004F2341"/>
    <w:rsid w:val="004F24A2"/>
    <w:rsid w:val="004F2AFA"/>
    <w:rsid w:val="004F2D94"/>
    <w:rsid w:val="004F2E7C"/>
    <w:rsid w:val="004F3C6A"/>
    <w:rsid w:val="004F3DFB"/>
    <w:rsid w:val="004F46D8"/>
    <w:rsid w:val="004F50A6"/>
    <w:rsid w:val="004F5257"/>
    <w:rsid w:val="004F5495"/>
    <w:rsid w:val="004F562F"/>
    <w:rsid w:val="004F5A4C"/>
    <w:rsid w:val="004F5AB5"/>
    <w:rsid w:val="004F5F7E"/>
    <w:rsid w:val="004F6221"/>
    <w:rsid w:val="004F6439"/>
    <w:rsid w:val="004F6EE6"/>
    <w:rsid w:val="004F724B"/>
    <w:rsid w:val="004F7932"/>
    <w:rsid w:val="004F7EE8"/>
    <w:rsid w:val="005004FF"/>
    <w:rsid w:val="0050081D"/>
    <w:rsid w:val="00502B99"/>
    <w:rsid w:val="00502CBF"/>
    <w:rsid w:val="00503893"/>
    <w:rsid w:val="00503AE6"/>
    <w:rsid w:val="00503BAB"/>
    <w:rsid w:val="005042FF"/>
    <w:rsid w:val="00504634"/>
    <w:rsid w:val="00504876"/>
    <w:rsid w:val="0050494F"/>
    <w:rsid w:val="00504A19"/>
    <w:rsid w:val="0050521A"/>
    <w:rsid w:val="005053DD"/>
    <w:rsid w:val="005054B7"/>
    <w:rsid w:val="00505801"/>
    <w:rsid w:val="005058E4"/>
    <w:rsid w:val="00505B11"/>
    <w:rsid w:val="005063A7"/>
    <w:rsid w:val="00507043"/>
    <w:rsid w:val="005070C4"/>
    <w:rsid w:val="00507250"/>
    <w:rsid w:val="005103CA"/>
    <w:rsid w:val="00510786"/>
    <w:rsid w:val="0051097B"/>
    <w:rsid w:val="005113D2"/>
    <w:rsid w:val="005119D8"/>
    <w:rsid w:val="00511B2F"/>
    <w:rsid w:val="005121CE"/>
    <w:rsid w:val="00512801"/>
    <w:rsid w:val="00512EBB"/>
    <w:rsid w:val="00513068"/>
    <w:rsid w:val="0051358B"/>
    <w:rsid w:val="00513713"/>
    <w:rsid w:val="005140D4"/>
    <w:rsid w:val="005141C4"/>
    <w:rsid w:val="00514555"/>
    <w:rsid w:val="005146E2"/>
    <w:rsid w:val="00514B19"/>
    <w:rsid w:val="00514D4C"/>
    <w:rsid w:val="00515544"/>
    <w:rsid w:val="005157EF"/>
    <w:rsid w:val="005158AA"/>
    <w:rsid w:val="005158AE"/>
    <w:rsid w:val="005159FC"/>
    <w:rsid w:val="00516692"/>
    <w:rsid w:val="00516779"/>
    <w:rsid w:val="00516DD5"/>
    <w:rsid w:val="00516F05"/>
    <w:rsid w:val="00516F5F"/>
    <w:rsid w:val="005171FA"/>
    <w:rsid w:val="00517416"/>
    <w:rsid w:val="00517437"/>
    <w:rsid w:val="005176CF"/>
    <w:rsid w:val="00517953"/>
    <w:rsid w:val="005179B2"/>
    <w:rsid w:val="00517D25"/>
    <w:rsid w:val="00517F18"/>
    <w:rsid w:val="00520083"/>
    <w:rsid w:val="00520E17"/>
    <w:rsid w:val="00521030"/>
    <w:rsid w:val="00521379"/>
    <w:rsid w:val="00521B5E"/>
    <w:rsid w:val="00521C62"/>
    <w:rsid w:val="0052290D"/>
    <w:rsid w:val="00522C5D"/>
    <w:rsid w:val="005230DA"/>
    <w:rsid w:val="005232F6"/>
    <w:rsid w:val="005232F9"/>
    <w:rsid w:val="00523314"/>
    <w:rsid w:val="005234F8"/>
    <w:rsid w:val="00523EEF"/>
    <w:rsid w:val="0052427C"/>
    <w:rsid w:val="00524409"/>
    <w:rsid w:val="00525004"/>
    <w:rsid w:val="00525340"/>
    <w:rsid w:val="005254CF"/>
    <w:rsid w:val="00525DC3"/>
    <w:rsid w:val="005260CB"/>
    <w:rsid w:val="0052619B"/>
    <w:rsid w:val="005264BF"/>
    <w:rsid w:val="00526F1E"/>
    <w:rsid w:val="005271C1"/>
    <w:rsid w:val="005272DA"/>
    <w:rsid w:val="005272EB"/>
    <w:rsid w:val="0052739D"/>
    <w:rsid w:val="00527443"/>
    <w:rsid w:val="005301E7"/>
    <w:rsid w:val="0053056E"/>
    <w:rsid w:val="00530689"/>
    <w:rsid w:val="00530C95"/>
    <w:rsid w:val="00530EB5"/>
    <w:rsid w:val="00530ED6"/>
    <w:rsid w:val="00530FA9"/>
    <w:rsid w:val="0053129A"/>
    <w:rsid w:val="00531514"/>
    <w:rsid w:val="00531B22"/>
    <w:rsid w:val="00531D52"/>
    <w:rsid w:val="00531DBB"/>
    <w:rsid w:val="00531F8E"/>
    <w:rsid w:val="00531FF0"/>
    <w:rsid w:val="00532591"/>
    <w:rsid w:val="00533347"/>
    <w:rsid w:val="005335CF"/>
    <w:rsid w:val="0053377A"/>
    <w:rsid w:val="0053387C"/>
    <w:rsid w:val="00533A11"/>
    <w:rsid w:val="00533A9D"/>
    <w:rsid w:val="00533ADF"/>
    <w:rsid w:val="00533CF4"/>
    <w:rsid w:val="00533EB8"/>
    <w:rsid w:val="005340B5"/>
    <w:rsid w:val="0053432A"/>
    <w:rsid w:val="005346A2"/>
    <w:rsid w:val="00534C6D"/>
    <w:rsid w:val="005350E1"/>
    <w:rsid w:val="005354A4"/>
    <w:rsid w:val="0053572A"/>
    <w:rsid w:val="00535E2C"/>
    <w:rsid w:val="00535EF6"/>
    <w:rsid w:val="00535F81"/>
    <w:rsid w:val="00535FBA"/>
    <w:rsid w:val="005369B5"/>
    <w:rsid w:val="00536CE1"/>
    <w:rsid w:val="00536D3B"/>
    <w:rsid w:val="00536EEE"/>
    <w:rsid w:val="005371D5"/>
    <w:rsid w:val="00537738"/>
    <w:rsid w:val="00537D5C"/>
    <w:rsid w:val="00537F3B"/>
    <w:rsid w:val="00537FA4"/>
    <w:rsid w:val="00540317"/>
    <w:rsid w:val="00540911"/>
    <w:rsid w:val="00540BF7"/>
    <w:rsid w:val="00540E59"/>
    <w:rsid w:val="00540F03"/>
    <w:rsid w:val="00541170"/>
    <w:rsid w:val="00541424"/>
    <w:rsid w:val="005415E9"/>
    <w:rsid w:val="00541829"/>
    <w:rsid w:val="00541C2E"/>
    <w:rsid w:val="005424AF"/>
    <w:rsid w:val="00542F0E"/>
    <w:rsid w:val="0054360F"/>
    <w:rsid w:val="00543B92"/>
    <w:rsid w:val="00543E82"/>
    <w:rsid w:val="00543ED1"/>
    <w:rsid w:val="00544285"/>
    <w:rsid w:val="005443E1"/>
    <w:rsid w:val="00545250"/>
    <w:rsid w:val="005454AD"/>
    <w:rsid w:val="005460F7"/>
    <w:rsid w:val="0054687C"/>
    <w:rsid w:val="0055162B"/>
    <w:rsid w:val="0055189F"/>
    <w:rsid w:val="00551FE3"/>
    <w:rsid w:val="005522E9"/>
    <w:rsid w:val="005523E9"/>
    <w:rsid w:val="005528BF"/>
    <w:rsid w:val="00552A63"/>
    <w:rsid w:val="00552B66"/>
    <w:rsid w:val="00553702"/>
    <w:rsid w:val="0055378E"/>
    <w:rsid w:val="005537C2"/>
    <w:rsid w:val="00553968"/>
    <w:rsid w:val="00553D16"/>
    <w:rsid w:val="00553E0E"/>
    <w:rsid w:val="0055405A"/>
    <w:rsid w:val="005540B3"/>
    <w:rsid w:val="005540C5"/>
    <w:rsid w:val="00554C96"/>
    <w:rsid w:val="00554CDB"/>
    <w:rsid w:val="00554E54"/>
    <w:rsid w:val="005557FF"/>
    <w:rsid w:val="005563E5"/>
    <w:rsid w:val="005564DA"/>
    <w:rsid w:val="00556710"/>
    <w:rsid w:val="005567A3"/>
    <w:rsid w:val="0055685A"/>
    <w:rsid w:val="00556B80"/>
    <w:rsid w:val="00556EF0"/>
    <w:rsid w:val="00556FD2"/>
    <w:rsid w:val="005570CD"/>
    <w:rsid w:val="0055723D"/>
    <w:rsid w:val="0055775E"/>
    <w:rsid w:val="00557845"/>
    <w:rsid w:val="00560097"/>
    <w:rsid w:val="005604B4"/>
    <w:rsid w:val="00560E4A"/>
    <w:rsid w:val="00561017"/>
    <w:rsid w:val="00561C18"/>
    <w:rsid w:val="00561DE0"/>
    <w:rsid w:val="00561EA7"/>
    <w:rsid w:val="0056213F"/>
    <w:rsid w:val="005625BE"/>
    <w:rsid w:val="00562645"/>
    <w:rsid w:val="00563527"/>
    <w:rsid w:val="00563A76"/>
    <w:rsid w:val="00564535"/>
    <w:rsid w:val="00565069"/>
    <w:rsid w:val="00565103"/>
    <w:rsid w:val="00565214"/>
    <w:rsid w:val="005652CE"/>
    <w:rsid w:val="005655F7"/>
    <w:rsid w:val="0056587A"/>
    <w:rsid w:val="005658FA"/>
    <w:rsid w:val="00565A7B"/>
    <w:rsid w:val="00565B56"/>
    <w:rsid w:val="00565CBF"/>
    <w:rsid w:val="00565DD0"/>
    <w:rsid w:val="0056618D"/>
    <w:rsid w:val="00566BB1"/>
    <w:rsid w:val="00567237"/>
    <w:rsid w:val="00567242"/>
    <w:rsid w:val="0056741C"/>
    <w:rsid w:val="00567C6D"/>
    <w:rsid w:val="005700A5"/>
    <w:rsid w:val="00570D04"/>
    <w:rsid w:val="00571DBC"/>
    <w:rsid w:val="0057211C"/>
    <w:rsid w:val="005725AE"/>
    <w:rsid w:val="005725DD"/>
    <w:rsid w:val="00572785"/>
    <w:rsid w:val="005728DB"/>
    <w:rsid w:val="00572E5A"/>
    <w:rsid w:val="00572F99"/>
    <w:rsid w:val="00573B85"/>
    <w:rsid w:val="00573BC5"/>
    <w:rsid w:val="00573F7D"/>
    <w:rsid w:val="00574092"/>
    <w:rsid w:val="005740D3"/>
    <w:rsid w:val="005741BA"/>
    <w:rsid w:val="0057429A"/>
    <w:rsid w:val="00574898"/>
    <w:rsid w:val="005748B2"/>
    <w:rsid w:val="00574AF3"/>
    <w:rsid w:val="00574E23"/>
    <w:rsid w:val="005758F6"/>
    <w:rsid w:val="00575C6E"/>
    <w:rsid w:val="00575E98"/>
    <w:rsid w:val="0057642F"/>
    <w:rsid w:val="00576C03"/>
    <w:rsid w:val="00576E96"/>
    <w:rsid w:val="0057714C"/>
    <w:rsid w:val="00577482"/>
    <w:rsid w:val="0057792D"/>
    <w:rsid w:val="00580182"/>
    <w:rsid w:val="005805DE"/>
    <w:rsid w:val="00580C6C"/>
    <w:rsid w:val="00580CEE"/>
    <w:rsid w:val="00580F93"/>
    <w:rsid w:val="0058160A"/>
    <w:rsid w:val="00581DC5"/>
    <w:rsid w:val="00582540"/>
    <w:rsid w:val="005828E1"/>
    <w:rsid w:val="00582AAF"/>
    <w:rsid w:val="00582BE1"/>
    <w:rsid w:val="00582C45"/>
    <w:rsid w:val="005831E3"/>
    <w:rsid w:val="005832E0"/>
    <w:rsid w:val="005835E4"/>
    <w:rsid w:val="005848FE"/>
    <w:rsid w:val="0058511F"/>
    <w:rsid w:val="00585A30"/>
    <w:rsid w:val="00585C43"/>
    <w:rsid w:val="005860EA"/>
    <w:rsid w:val="00586626"/>
    <w:rsid w:val="00586669"/>
    <w:rsid w:val="005871A6"/>
    <w:rsid w:val="00587B9C"/>
    <w:rsid w:val="00587DBD"/>
    <w:rsid w:val="00587E87"/>
    <w:rsid w:val="005907E1"/>
    <w:rsid w:val="0059080D"/>
    <w:rsid w:val="00590B7B"/>
    <w:rsid w:val="00590CBB"/>
    <w:rsid w:val="00590DEB"/>
    <w:rsid w:val="00591281"/>
    <w:rsid w:val="005916BC"/>
    <w:rsid w:val="00591A58"/>
    <w:rsid w:val="00591D33"/>
    <w:rsid w:val="00591DED"/>
    <w:rsid w:val="005923C5"/>
    <w:rsid w:val="00592BD5"/>
    <w:rsid w:val="00593143"/>
    <w:rsid w:val="0059317D"/>
    <w:rsid w:val="00593EF2"/>
    <w:rsid w:val="00594030"/>
    <w:rsid w:val="005943A7"/>
    <w:rsid w:val="005944F6"/>
    <w:rsid w:val="00594507"/>
    <w:rsid w:val="00595B94"/>
    <w:rsid w:val="00595F70"/>
    <w:rsid w:val="005963C7"/>
    <w:rsid w:val="0059659F"/>
    <w:rsid w:val="00596A6C"/>
    <w:rsid w:val="005975C3"/>
    <w:rsid w:val="00597B56"/>
    <w:rsid w:val="00597BD2"/>
    <w:rsid w:val="005A01C7"/>
    <w:rsid w:val="005A01DC"/>
    <w:rsid w:val="005A01E9"/>
    <w:rsid w:val="005A0474"/>
    <w:rsid w:val="005A05CD"/>
    <w:rsid w:val="005A09C1"/>
    <w:rsid w:val="005A0A15"/>
    <w:rsid w:val="005A0A93"/>
    <w:rsid w:val="005A0B73"/>
    <w:rsid w:val="005A1300"/>
    <w:rsid w:val="005A1504"/>
    <w:rsid w:val="005A179A"/>
    <w:rsid w:val="005A18F1"/>
    <w:rsid w:val="005A1D35"/>
    <w:rsid w:val="005A2930"/>
    <w:rsid w:val="005A2C81"/>
    <w:rsid w:val="005A3036"/>
    <w:rsid w:val="005A3149"/>
    <w:rsid w:val="005A3210"/>
    <w:rsid w:val="005A32E8"/>
    <w:rsid w:val="005A3B91"/>
    <w:rsid w:val="005A3F84"/>
    <w:rsid w:val="005A48E0"/>
    <w:rsid w:val="005A492A"/>
    <w:rsid w:val="005A4C16"/>
    <w:rsid w:val="005A4CA8"/>
    <w:rsid w:val="005A5292"/>
    <w:rsid w:val="005A5429"/>
    <w:rsid w:val="005A5691"/>
    <w:rsid w:val="005A5BAD"/>
    <w:rsid w:val="005A5EED"/>
    <w:rsid w:val="005A5F6C"/>
    <w:rsid w:val="005A634C"/>
    <w:rsid w:val="005A6350"/>
    <w:rsid w:val="005A64A3"/>
    <w:rsid w:val="005A6693"/>
    <w:rsid w:val="005A679B"/>
    <w:rsid w:val="005A7236"/>
    <w:rsid w:val="005A74B1"/>
    <w:rsid w:val="005A7842"/>
    <w:rsid w:val="005A7909"/>
    <w:rsid w:val="005A7B67"/>
    <w:rsid w:val="005B051F"/>
    <w:rsid w:val="005B0694"/>
    <w:rsid w:val="005B08EE"/>
    <w:rsid w:val="005B0A6C"/>
    <w:rsid w:val="005B0DD6"/>
    <w:rsid w:val="005B10F0"/>
    <w:rsid w:val="005B1203"/>
    <w:rsid w:val="005B1AA7"/>
    <w:rsid w:val="005B2019"/>
    <w:rsid w:val="005B23E8"/>
    <w:rsid w:val="005B2941"/>
    <w:rsid w:val="005B29AC"/>
    <w:rsid w:val="005B2B32"/>
    <w:rsid w:val="005B35AA"/>
    <w:rsid w:val="005B38FC"/>
    <w:rsid w:val="005B3AE8"/>
    <w:rsid w:val="005B3D35"/>
    <w:rsid w:val="005B4124"/>
    <w:rsid w:val="005B43DD"/>
    <w:rsid w:val="005B49E1"/>
    <w:rsid w:val="005B4F76"/>
    <w:rsid w:val="005B511D"/>
    <w:rsid w:val="005B5E0A"/>
    <w:rsid w:val="005B6063"/>
    <w:rsid w:val="005B6504"/>
    <w:rsid w:val="005B6663"/>
    <w:rsid w:val="005B66F3"/>
    <w:rsid w:val="005B6DB4"/>
    <w:rsid w:val="005B72DD"/>
    <w:rsid w:val="005B7320"/>
    <w:rsid w:val="005B7698"/>
    <w:rsid w:val="005B777C"/>
    <w:rsid w:val="005B787D"/>
    <w:rsid w:val="005B7A0E"/>
    <w:rsid w:val="005B7C42"/>
    <w:rsid w:val="005B7CED"/>
    <w:rsid w:val="005B7D73"/>
    <w:rsid w:val="005C00E0"/>
    <w:rsid w:val="005C03B3"/>
    <w:rsid w:val="005C06FB"/>
    <w:rsid w:val="005C07AD"/>
    <w:rsid w:val="005C0C82"/>
    <w:rsid w:val="005C1143"/>
    <w:rsid w:val="005C152A"/>
    <w:rsid w:val="005C1700"/>
    <w:rsid w:val="005C17F8"/>
    <w:rsid w:val="005C1CD9"/>
    <w:rsid w:val="005C2394"/>
    <w:rsid w:val="005C2886"/>
    <w:rsid w:val="005C2DC3"/>
    <w:rsid w:val="005C2E4A"/>
    <w:rsid w:val="005C368A"/>
    <w:rsid w:val="005C3BE8"/>
    <w:rsid w:val="005C3CF2"/>
    <w:rsid w:val="005C4695"/>
    <w:rsid w:val="005C4737"/>
    <w:rsid w:val="005C4764"/>
    <w:rsid w:val="005C5963"/>
    <w:rsid w:val="005C5FFA"/>
    <w:rsid w:val="005C62F6"/>
    <w:rsid w:val="005C63D7"/>
    <w:rsid w:val="005C7642"/>
    <w:rsid w:val="005C7FA1"/>
    <w:rsid w:val="005D064A"/>
    <w:rsid w:val="005D07DC"/>
    <w:rsid w:val="005D0CE6"/>
    <w:rsid w:val="005D14C6"/>
    <w:rsid w:val="005D19CB"/>
    <w:rsid w:val="005D1E26"/>
    <w:rsid w:val="005D2907"/>
    <w:rsid w:val="005D2933"/>
    <w:rsid w:val="005D2CD2"/>
    <w:rsid w:val="005D2D56"/>
    <w:rsid w:val="005D2F55"/>
    <w:rsid w:val="005D31BC"/>
    <w:rsid w:val="005D325A"/>
    <w:rsid w:val="005D3442"/>
    <w:rsid w:val="005D3844"/>
    <w:rsid w:val="005D3A44"/>
    <w:rsid w:val="005D466A"/>
    <w:rsid w:val="005D47E1"/>
    <w:rsid w:val="005D4DD3"/>
    <w:rsid w:val="005D5190"/>
    <w:rsid w:val="005D51C2"/>
    <w:rsid w:val="005D53A2"/>
    <w:rsid w:val="005D549D"/>
    <w:rsid w:val="005D5922"/>
    <w:rsid w:val="005D6A18"/>
    <w:rsid w:val="005D6BD7"/>
    <w:rsid w:val="005D740C"/>
    <w:rsid w:val="005D74D5"/>
    <w:rsid w:val="005D7B4C"/>
    <w:rsid w:val="005D7F8E"/>
    <w:rsid w:val="005E0798"/>
    <w:rsid w:val="005E11DA"/>
    <w:rsid w:val="005E1207"/>
    <w:rsid w:val="005E1828"/>
    <w:rsid w:val="005E1A29"/>
    <w:rsid w:val="005E1D09"/>
    <w:rsid w:val="005E208C"/>
    <w:rsid w:val="005E21CE"/>
    <w:rsid w:val="005E2362"/>
    <w:rsid w:val="005E2807"/>
    <w:rsid w:val="005E2E91"/>
    <w:rsid w:val="005E30E8"/>
    <w:rsid w:val="005E3684"/>
    <w:rsid w:val="005E4C4E"/>
    <w:rsid w:val="005E4D04"/>
    <w:rsid w:val="005E569D"/>
    <w:rsid w:val="005E57FE"/>
    <w:rsid w:val="005E5F95"/>
    <w:rsid w:val="005E6262"/>
    <w:rsid w:val="005E656A"/>
    <w:rsid w:val="005E6810"/>
    <w:rsid w:val="005E7049"/>
    <w:rsid w:val="005E78FC"/>
    <w:rsid w:val="005E7BA3"/>
    <w:rsid w:val="005F006A"/>
    <w:rsid w:val="005F0164"/>
    <w:rsid w:val="005F0507"/>
    <w:rsid w:val="005F05B2"/>
    <w:rsid w:val="005F05DB"/>
    <w:rsid w:val="005F0FCC"/>
    <w:rsid w:val="005F10B3"/>
    <w:rsid w:val="005F11EF"/>
    <w:rsid w:val="005F1522"/>
    <w:rsid w:val="005F155D"/>
    <w:rsid w:val="005F1713"/>
    <w:rsid w:val="005F1E12"/>
    <w:rsid w:val="005F2021"/>
    <w:rsid w:val="005F20E8"/>
    <w:rsid w:val="005F2180"/>
    <w:rsid w:val="005F268F"/>
    <w:rsid w:val="005F2998"/>
    <w:rsid w:val="005F2F8E"/>
    <w:rsid w:val="005F33CC"/>
    <w:rsid w:val="005F3AD0"/>
    <w:rsid w:val="005F420A"/>
    <w:rsid w:val="005F43D9"/>
    <w:rsid w:val="005F43FC"/>
    <w:rsid w:val="005F488B"/>
    <w:rsid w:val="005F4C43"/>
    <w:rsid w:val="005F53E2"/>
    <w:rsid w:val="005F54D9"/>
    <w:rsid w:val="005F5A0F"/>
    <w:rsid w:val="005F5C1C"/>
    <w:rsid w:val="005F5C67"/>
    <w:rsid w:val="005F65E0"/>
    <w:rsid w:val="005F6811"/>
    <w:rsid w:val="005F698F"/>
    <w:rsid w:val="005F6C0E"/>
    <w:rsid w:val="005F704E"/>
    <w:rsid w:val="005F753D"/>
    <w:rsid w:val="005F756E"/>
    <w:rsid w:val="005F7AA4"/>
    <w:rsid w:val="005F7DED"/>
    <w:rsid w:val="006007AC"/>
    <w:rsid w:val="00600BCA"/>
    <w:rsid w:val="00600E85"/>
    <w:rsid w:val="006017A5"/>
    <w:rsid w:val="00601A76"/>
    <w:rsid w:val="00601C0F"/>
    <w:rsid w:val="00601C48"/>
    <w:rsid w:val="00601F50"/>
    <w:rsid w:val="006020B6"/>
    <w:rsid w:val="00602246"/>
    <w:rsid w:val="00602BA2"/>
    <w:rsid w:val="00603041"/>
    <w:rsid w:val="006030CF"/>
    <w:rsid w:val="006032D3"/>
    <w:rsid w:val="00603505"/>
    <w:rsid w:val="00603860"/>
    <w:rsid w:val="00604115"/>
    <w:rsid w:val="006044E1"/>
    <w:rsid w:val="00604625"/>
    <w:rsid w:val="00604895"/>
    <w:rsid w:val="00604A40"/>
    <w:rsid w:val="00605086"/>
    <w:rsid w:val="006050F2"/>
    <w:rsid w:val="00605C2F"/>
    <w:rsid w:val="006060EA"/>
    <w:rsid w:val="006062A8"/>
    <w:rsid w:val="00606B5C"/>
    <w:rsid w:val="00606BE1"/>
    <w:rsid w:val="00606E26"/>
    <w:rsid w:val="00606FC4"/>
    <w:rsid w:val="00607148"/>
    <w:rsid w:val="00607195"/>
    <w:rsid w:val="00607282"/>
    <w:rsid w:val="0060750E"/>
    <w:rsid w:val="00607A7F"/>
    <w:rsid w:val="00607B47"/>
    <w:rsid w:val="00607DA1"/>
    <w:rsid w:val="00607FAB"/>
    <w:rsid w:val="00610312"/>
    <w:rsid w:val="006104DD"/>
    <w:rsid w:val="00610A8B"/>
    <w:rsid w:val="00610A9D"/>
    <w:rsid w:val="00610D35"/>
    <w:rsid w:val="00611A9D"/>
    <w:rsid w:val="00612F03"/>
    <w:rsid w:val="0061369C"/>
    <w:rsid w:val="00613985"/>
    <w:rsid w:val="00613BD5"/>
    <w:rsid w:val="00613DC9"/>
    <w:rsid w:val="006141C7"/>
    <w:rsid w:val="0061602A"/>
    <w:rsid w:val="006161FF"/>
    <w:rsid w:val="006164C6"/>
    <w:rsid w:val="00616669"/>
    <w:rsid w:val="00616936"/>
    <w:rsid w:val="006169A9"/>
    <w:rsid w:val="00616A8D"/>
    <w:rsid w:val="0061712A"/>
    <w:rsid w:val="00617350"/>
    <w:rsid w:val="00617789"/>
    <w:rsid w:val="00617DE1"/>
    <w:rsid w:val="0062021A"/>
    <w:rsid w:val="00620263"/>
    <w:rsid w:val="006203D0"/>
    <w:rsid w:val="006204A9"/>
    <w:rsid w:val="00620A39"/>
    <w:rsid w:val="00620A8D"/>
    <w:rsid w:val="0062108D"/>
    <w:rsid w:val="0062161B"/>
    <w:rsid w:val="0062182B"/>
    <w:rsid w:val="00621836"/>
    <w:rsid w:val="00621E7D"/>
    <w:rsid w:val="00621F12"/>
    <w:rsid w:val="006224D6"/>
    <w:rsid w:val="00622BB3"/>
    <w:rsid w:val="00622C1C"/>
    <w:rsid w:val="00623FDA"/>
    <w:rsid w:val="00624B70"/>
    <w:rsid w:val="00624EBA"/>
    <w:rsid w:val="006251AF"/>
    <w:rsid w:val="006254DC"/>
    <w:rsid w:val="006257E8"/>
    <w:rsid w:val="00625BD5"/>
    <w:rsid w:val="00625EB0"/>
    <w:rsid w:val="006264C2"/>
    <w:rsid w:val="0062741E"/>
    <w:rsid w:val="00627888"/>
    <w:rsid w:val="006279C5"/>
    <w:rsid w:val="00630141"/>
    <w:rsid w:val="00630BD3"/>
    <w:rsid w:val="00630CE0"/>
    <w:rsid w:val="00630DC0"/>
    <w:rsid w:val="006315DA"/>
    <w:rsid w:val="00631C29"/>
    <w:rsid w:val="00632476"/>
    <w:rsid w:val="006324B8"/>
    <w:rsid w:val="00632609"/>
    <w:rsid w:val="00632DE9"/>
    <w:rsid w:val="0063316A"/>
    <w:rsid w:val="0063356A"/>
    <w:rsid w:val="00633747"/>
    <w:rsid w:val="006338CD"/>
    <w:rsid w:val="00634A7C"/>
    <w:rsid w:val="00634C51"/>
    <w:rsid w:val="00634DBE"/>
    <w:rsid w:val="00634EA0"/>
    <w:rsid w:val="00635057"/>
    <w:rsid w:val="006352B7"/>
    <w:rsid w:val="006356CD"/>
    <w:rsid w:val="00635A09"/>
    <w:rsid w:val="00635D1D"/>
    <w:rsid w:val="00636506"/>
    <w:rsid w:val="006366E6"/>
    <w:rsid w:val="006368FE"/>
    <w:rsid w:val="00636C6D"/>
    <w:rsid w:val="00636F99"/>
    <w:rsid w:val="00636FD2"/>
    <w:rsid w:val="0063713C"/>
    <w:rsid w:val="00637180"/>
    <w:rsid w:val="0063760A"/>
    <w:rsid w:val="006404B5"/>
    <w:rsid w:val="00640F92"/>
    <w:rsid w:val="006412E5"/>
    <w:rsid w:val="0064131C"/>
    <w:rsid w:val="00641765"/>
    <w:rsid w:val="00641939"/>
    <w:rsid w:val="00641B01"/>
    <w:rsid w:val="00641D81"/>
    <w:rsid w:val="006429EF"/>
    <w:rsid w:val="00643636"/>
    <w:rsid w:val="0064443C"/>
    <w:rsid w:val="00644AD8"/>
    <w:rsid w:val="00644EC3"/>
    <w:rsid w:val="006456D9"/>
    <w:rsid w:val="00645813"/>
    <w:rsid w:val="0064593E"/>
    <w:rsid w:val="00646982"/>
    <w:rsid w:val="00646A86"/>
    <w:rsid w:val="0064712F"/>
    <w:rsid w:val="006472A0"/>
    <w:rsid w:val="006473A6"/>
    <w:rsid w:val="006473CA"/>
    <w:rsid w:val="006477C0"/>
    <w:rsid w:val="00650032"/>
    <w:rsid w:val="0065095C"/>
    <w:rsid w:val="006509DF"/>
    <w:rsid w:val="00650B27"/>
    <w:rsid w:val="00651199"/>
    <w:rsid w:val="006511B7"/>
    <w:rsid w:val="006511FA"/>
    <w:rsid w:val="006516B9"/>
    <w:rsid w:val="0065187A"/>
    <w:rsid w:val="006518DA"/>
    <w:rsid w:val="006518E3"/>
    <w:rsid w:val="006519ED"/>
    <w:rsid w:val="00651CDC"/>
    <w:rsid w:val="00651D76"/>
    <w:rsid w:val="00652365"/>
    <w:rsid w:val="00652CA0"/>
    <w:rsid w:val="00652DED"/>
    <w:rsid w:val="006530BE"/>
    <w:rsid w:val="006531C2"/>
    <w:rsid w:val="0065376A"/>
    <w:rsid w:val="0065396F"/>
    <w:rsid w:val="00653F20"/>
    <w:rsid w:val="00653F57"/>
    <w:rsid w:val="00654063"/>
    <w:rsid w:val="00654398"/>
    <w:rsid w:val="0065457D"/>
    <w:rsid w:val="00654B74"/>
    <w:rsid w:val="0065526D"/>
    <w:rsid w:val="0065576F"/>
    <w:rsid w:val="006559C9"/>
    <w:rsid w:val="00655B63"/>
    <w:rsid w:val="00655CA8"/>
    <w:rsid w:val="00655F33"/>
    <w:rsid w:val="0065737F"/>
    <w:rsid w:val="00657628"/>
    <w:rsid w:val="006579DF"/>
    <w:rsid w:val="00657A3F"/>
    <w:rsid w:val="006601E9"/>
    <w:rsid w:val="00660A86"/>
    <w:rsid w:val="00660BD8"/>
    <w:rsid w:val="00661431"/>
    <w:rsid w:val="00661433"/>
    <w:rsid w:val="00661739"/>
    <w:rsid w:val="0066218A"/>
    <w:rsid w:val="006624DD"/>
    <w:rsid w:val="00662769"/>
    <w:rsid w:val="006628DA"/>
    <w:rsid w:val="00662C52"/>
    <w:rsid w:val="00662D32"/>
    <w:rsid w:val="00662ECA"/>
    <w:rsid w:val="0066324D"/>
    <w:rsid w:val="00663364"/>
    <w:rsid w:val="00664823"/>
    <w:rsid w:val="00664B61"/>
    <w:rsid w:val="00664CEA"/>
    <w:rsid w:val="00665206"/>
    <w:rsid w:val="006654AB"/>
    <w:rsid w:val="006658B2"/>
    <w:rsid w:val="00665C31"/>
    <w:rsid w:val="00665F44"/>
    <w:rsid w:val="006662A9"/>
    <w:rsid w:val="00666796"/>
    <w:rsid w:val="00666BC9"/>
    <w:rsid w:val="00667ABC"/>
    <w:rsid w:val="00667ADD"/>
    <w:rsid w:val="00670220"/>
    <w:rsid w:val="00670809"/>
    <w:rsid w:val="00670ABA"/>
    <w:rsid w:val="00671429"/>
    <w:rsid w:val="00671512"/>
    <w:rsid w:val="006718BC"/>
    <w:rsid w:val="00671DBD"/>
    <w:rsid w:val="00671ED7"/>
    <w:rsid w:val="00672425"/>
    <w:rsid w:val="00672454"/>
    <w:rsid w:val="00672511"/>
    <w:rsid w:val="006727F0"/>
    <w:rsid w:val="00672906"/>
    <w:rsid w:val="00672AD0"/>
    <w:rsid w:val="00672E86"/>
    <w:rsid w:val="00673569"/>
    <w:rsid w:val="00673922"/>
    <w:rsid w:val="0067398B"/>
    <w:rsid w:val="00674418"/>
    <w:rsid w:val="00674823"/>
    <w:rsid w:val="0067495D"/>
    <w:rsid w:val="00674D2F"/>
    <w:rsid w:val="00674F6F"/>
    <w:rsid w:val="00675512"/>
    <w:rsid w:val="0067555B"/>
    <w:rsid w:val="006755A0"/>
    <w:rsid w:val="00675738"/>
    <w:rsid w:val="00675876"/>
    <w:rsid w:val="0067603D"/>
    <w:rsid w:val="00676258"/>
    <w:rsid w:val="0067630E"/>
    <w:rsid w:val="006765E2"/>
    <w:rsid w:val="00676877"/>
    <w:rsid w:val="006774A9"/>
    <w:rsid w:val="00680687"/>
    <w:rsid w:val="00680D6D"/>
    <w:rsid w:val="00680EEA"/>
    <w:rsid w:val="006815E9"/>
    <w:rsid w:val="00681BB7"/>
    <w:rsid w:val="00681FF0"/>
    <w:rsid w:val="00682C9D"/>
    <w:rsid w:val="00682D5E"/>
    <w:rsid w:val="00683341"/>
    <w:rsid w:val="00683578"/>
    <w:rsid w:val="00683C1E"/>
    <w:rsid w:val="00683D1B"/>
    <w:rsid w:val="006846FE"/>
    <w:rsid w:val="0068478F"/>
    <w:rsid w:val="00684932"/>
    <w:rsid w:val="006852FB"/>
    <w:rsid w:val="0068546C"/>
    <w:rsid w:val="00685831"/>
    <w:rsid w:val="00685C62"/>
    <w:rsid w:val="00685DCA"/>
    <w:rsid w:val="00685E00"/>
    <w:rsid w:val="00686352"/>
    <w:rsid w:val="006867BC"/>
    <w:rsid w:val="00686BA5"/>
    <w:rsid w:val="006873A0"/>
    <w:rsid w:val="00687555"/>
    <w:rsid w:val="00687B79"/>
    <w:rsid w:val="00687BC0"/>
    <w:rsid w:val="00690226"/>
    <w:rsid w:val="006905B5"/>
    <w:rsid w:val="006905E8"/>
    <w:rsid w:val="00690C86"/>
    <w:rsid w:val="00690F48"/>
    <w:rsid w:val="006916F4"/>
    <w:rsid w:val="00691F04"/>
    <w:rsid w:val="00692406"/>
    <w:rsid w:val="006929F8"/>
    <w:rsid w:val="00692A78"/>
    <w:rsid w:val="00693554"/>
    <w:rsid w:val="00693CA4"/>
    <w:rsid w:val="00694136"/>
    <w:rsid w:val="00694634"/>
    <w:rsid w:val="0069469D"/>
    <w:rsid w:val="00694A03"/>
    <w:rsid w:val="00694CC8"/>
    <w:rsid w:val="00694D7E"/>
    <w:rsid w:val="00694E28"/>
    <w:rsid w:val="006956F1"/>
    <w:rsid w:val="0069578E"/>
    <w:rsid w:val="006957FF"/>
    <w:rsid w:val="00695E15"/>
    <w:rsid w:val="00695FD6"/>
    <w:rsid w:val="006968B6"/>
    <w:rsid w:val="00696A12"/>
    <w:rsid w:val="00696B18"/>
    <w:rsid w:val="00696ED7"/>
    <w:rsid w:val="00697638"/>
    <w:rsid w:val="0069788B"/>
    <w:rsid w:val="00697A63"/>
    <w:rsid w:val="00697B50"/>
    <w:rsid w:val="006A0436"/>
    <w:rsid w:val="006A0648"/>
    <w:rsid w:val="006A0C75"/>
    <w:rsid w:val="006A10DE"/>
    <w:rsid w:val="006A11C2"/>
    <w:rsid w:val="006A1543"/>
    <w:rsid w:val="006A16E9"/>
    <w:rsid w:val="006A178A"/>
    <w:rsid w:val="006A1835"/>
    <w:rsid w:val="006A1FC7"/>
    <w:rsid w:val="006A20A2"/>
    <w:rsid w:val="006A22D8"/>
    <w:rsid w:val="006A2E63"/>
    <w:rsid w:val="006A30E3"/>
    <w:rsid w:val="006A334B"/>
    <w:rsid w:val="006A3771"/>
    <w:rsid w:val="006A3835"/>
    <w:rsid w:val="006A384D"/>
    <w:rsid w:val="006A3926"/>
    <w:rsid w:val="006A399A"/>
    <w:rsid w:val="006A3F51"/>
    <w:rsid w:val="006A48A0"/>
    <w:rsid w:val="006A52E2"/>
    <w:rsid w:val="006A562B"/>
    <w:rsid w:val="006A57F3"/>
    <w:rsid w:val="006A5945"/>
    <w:rsid w:val="006A610B"/>
    <w:rsid w:val="006A6132"/>
    <w:rsid w:val="006A6729"/>
    <w:rsid w:val="006A722F"/>
    <w:rsid w:val="006A7361"/>
    <w:rsid w:val="006A75F5"/>
    <w:rsid w:val="006A7A3B"/>
    <w:rsid w:val="006A7BB6"/>
    <w:rsid w:val="006B0082"/>
    <w:rsid w:val="006B0135"/>
    <w:rsid w:val="006B01A1"/>
    <w:rsid w:val="006B05EA"/>
    <w:rsid w:val="006B0A13"/>
    <w:rsid w:val="006B12BD"/>
    <w:rsid w:val="006B16AC"/>
    <w:rsid w:val="006B1AFC"/>
    <w:rsid w:val="006B1DC6"/>
    <w:rsid w:val="006B1F85"/>
    <w:rsid w:val="006B29EB"/>
    <w:rsid w:val="006B2BE7"/>
    <w:rsid w:val="006B2D22"/>
    <w:rsid w:val="006B35EA"/>
    <w:rsid w:val="006B3D5C"/>
    <w:rsid w:val="006B3ED9"/>
    <w:rsid w:val="006B40D5"/>
    <w:rsid w:val="006B4173"/>
    <w:rsid w:val="006B4198"/>
    <w:rsid w:val="006B43BA"/>
    <w:rsid w:val="006B4528"/>
    <w:rsid w:val="006B48A7"/>
    <w:rsid w:val="006B4B4F"/>
    <w:rsid w:val="006B511D"/>
    <w:rsid w:val="006B52A7"/>
    <w:rsid w:val="006B560E"/>
    <w:rsid w:val="006B576C"/>
    <w:rsid w:val="006B57D6"/>
    <w:rsid w:val="006B58A2"/>
    <w:rsid w:val="006B5C42"/>
    <w:rsid w:val="006B615F"/>
    <w:rsid w:val="006B6394"/>
    <w:rsid w:val="006B69D0"/>
    <w:rsid w:val="006B6CE4"/>
    <w:rsid w:val="006B6D15"/>
    <w:rsid w:val="006B6E0E"/>
    <w:rsid w:val="006B720E"/>
    <w:rsid w:val="006B781A"/>
    <w:rsid w:val="006B7A42"/>
    <w:rsid w:val="006C014D"/>
    <w:rsid w:val="006C018E"/>
    <w:rsid w:val="006C04CF"/>
    <w:rsid w:val="006C0CB7"/>
    <w:rsid w:val="006C0DC9"/>
    <w:rsid w:val="006C148B"/>
    <w:rsid w:val="006C1771"/>
    <w:rsid w:val="006C1AD2"/>
    <w:rsid w:val="006C1FF7"/>
    <w:rsid w:val="006C2299"/>
    <w:rsid w:val="006C2380"/>
    <w:rsid w:val="006C27E8"/>
    <w:rsid w:val="006C2C19"/>
    <w:rsid w:val="006C3239"/>
    <w:rsid w:val="006C36FF"/>
    <w:rsid w:val="006C42F8"/>
    <w:rsid w:val="006C4A20"/>
    <w:rsid w:val="006C4CD8"/>
    <w:rsid w:val="006C4E99"/>
    <w:rsid w:val="006C531A"/>
    <w:rsid w:val="006C59DB"/>
    <w:rsid w:val="006C5CDF"/>
    <w:rsid w:val="006C5D52"/>
    <w:rsid w:val="006C5EB8"/>
    <w:rsid w:val="006C6138"/>
    <w:rsid w:val="006C6D62"/>
    <w:rsid w:val="006C6E0E"/>
    <w:rsid w:val="006C6ECE"/>
    <w:rsid w:val="006C7474"/>
    <w:rsid w:val="006C7633"/>
    <w:rsid w:val="006C7762"/>
    <w:rsid w:val="006C7ABA"/>
    <w:rsid w:val="006C7E2A"/>
    <w:rsid w:val="006D05B3"/>
    <w:rsid w:val="006D085B"/>
    <w:rsid w:val="006D222B"/>
    <w:rsid w:val="006D26BB"/>
    <w:rsid w:val="006D2CDD"/>
    <w:rsid w:val="006D2D64"/>
    <w:rsid w:val="006D2DD6"/>
    <w:rsid w:val="006D2E68"/>
    <w:rsid w:val="006D33BD"/>
    <w:rsid w:val="006D3CE9"/>
    <w:rsid w:val="006D3DDA"/>
    <w:rsid w:val="006D479C"/>
    <w:rsid w:val="006D483B"/>
    <w:rsid w:val="006D5212"/>
    <w:rsid w:val="006D54A3"/>
    <w:rsid w:val="006D5730"/>
    <w:rsid w:val="006D5AD1"/>
    <w:rsid w:val="006D65E2"/>
    <w:rsid w:val="006D681B"/>
    <w:rsid w:val="006D6D7D"/>
    <w:rsid w:val="006D717D"/>
    <w:rsid w:val="006D72D8"/>
    <w:rsid w:val="006D7568"/>
    <w:rsid w:val="006D7761"/>
    <w:rsid w:val="006D7EED"/>
    <w:rsid w:val="006D7FCF"/>
    <w:rsid w:val="006E0189"/>
    <w:rsid w:val="006E089A"/>
    <w:rsid w:val="006E0BB0"/>
    <w:rsid w:val="006E0E6F"/>
    <w:rsid w:val="006E1056"/>
    <w:rsid w:val="006E1144"/>
    <w:rsid w:val="006E1E60"/>
    <w:rsid w:val="006E227F"/>
    <w:rsid w:val="006E2573"/>
    <w:rsid w:val="006E26CB"/>
    <w:rsid w:val="006E2DB6"/>
    <w:rsid w:val="006E2F64"/>
    <w:rsid w:val="006E326E"/>
    <w:rsid w:val="006E32B8"/>
    <w:rsid w:val="006E3760"/>
    <w:rsid w:val="006E4509"/>
    <w:rsid w:val="006E4676"/>
    <w:rsid w:val="006E4873"/>
    <w:rsid w:val="006E4DE9"/>
    <w:rsid w:val="006E506F"/>
    <w:rsid w:val="006E50DE"/>
    <w:rsid w:val="006E5279"/>
    <w:rsid w:val="006E58A5"/>
    <w:rsid w:val="006E5A68"/>
    <w:rsid w:val="006E5B52"/>
    <w:rsid w:val="006E5CD2"/>
    <w:rsid w:val="006E6355"/>
    <w:rsid w:val="006E6516"/>
    <w:rsid w:val="006E6B04"/>
    <w:rsid w:val="006E73D7"/>
    <w:rsid w:val="006E791D"/>
    <w:rsid w:val="006E7B07"/>
    <w:rsid w:val="006E7B46"/>
    <w:rsid w:val="006E7F49"/>
    <w:rsid w:val="006F06E9"/>
    <w:rsid w:val="006F0863"/>
    <w:rsid w:val="006F10EB"/>
    <w:rsid w:val="006F12ED"/>
    <w:rsid w:val="006F1425"/>
    <w:rsid w:val="006F164A"/>
    <w:rsid w:val="006F1CE8"/>
    <w:rsid w:val="006F22A0"/>
    <w:rsid w:val="006F275A"/>
    <w:rsid w:val="006F2A12"/>
    <w:rsid w:val="006F2A4C"/>
    <w:rsid w:val="006F3431"/>
    <w:rsid w:val="006F34CB"/>
    <w:rsid w:val="006F3861"/>
    <w:rsid w:val="006F3912"/>
    <w:rsid w:val="006F3CAD"/>
    <w:rsid w:val="006F3D38"/>
    <w:rsid w:val="006F4527"/>
    <w:rsid w:val="006F4850"/>
    <w:rsid w:val="006F4DF5"/>
    <w:rsid w:val="006F4EB2"/>
    <w:rsid w:val="006F4ECF"/>
    <w:rsid w:val="006F5362"/>
    <w:rsid w:val="006F55A5"/>
    <w:rsid w:val="006F5667"/>
    <w:rsid w:val="006F5C68"/>
    <w:rsid w:val="006F5C9B"/>
    <w:rsid w:val="006F5D35"/>
    <w:rsid w:val="006F5DD9"/>
    <w:rsid w:val="006F5F4B"/>
    <w:rsid w:val="006F5FCF"/>
    <w:rsid w:val="006F611C"/>
    <w:rsid w:val="006F62B2"/>
    <w:rsid w:val="006F66AE"/>
    <w:rsid w:val="006F6724"/>
    <w:rsid w:val="006F6C21"/>
    <w:rsid w:val="006F6C98"/>
    <w:rsid w:val="006F6D48"/>
    <w:rsid w:val="006F6F9B"/>
    <w:rsid w:val="006F716C"/>
    <w:rsid w:val="006F72D2"/>
    <w:rsid w:val="00700CAB"/>
    <w:rsid w:val="00700F8E"/>
    <w:rsid w:val="00701454"/>
    <w:rsid w:val="0070160F"/>
    <w:rsid w:val="00701911"/>
    <w:rsid w:val="00701CAA"/>
    <w:rsid w:val="00701FD1"/>
    <w:rsid w:val="007029AB"/>
    <w:rsid w:val="00702FC2"/>
    <w:rsid w:val="0070350F"/>
    <w:rsid w:val="007038B6"/>
    <w:rsid w:val="00703E1C"/>
    <w:rsid w:val="007040A1"/>
    <w:rsid w:val="007043B4"/>
    <w:rsid w:val="0070448A"/>
    <w:rsid w:val="007049B5"/>
    <w:rsid w:val="00704CB6"/>
    <w:rsid w:val="00704CC1"/>
    <w:rsid w:val="00704D9D"/>
    <w:rsid w:val="00705166"/>
    <w:rsid w:val="0070599F"/>
    <w:rsid w:val="00705ABA"/>
    <w:rsid w:val="00705C81"/>
    <w:rsid w:val="0070649A"/>
    <w:rsid w:val="0070669C"/>
    <w:rsid w:val="00706988"/>
    <w:rsid w:val="00706E2E"/>
    <w:rsid w:val="0070731E"/>
    <w:rsid w:val="0071037E"/>
    <w:rsid w:val="007103A0"/>
    <w:rsid w:val="00710B15"/>
    <w:rsid w:val="00710D7E"/>
    <w:rsid w:val="00711199"/>
    <w:rsid w:val="007114C0"/>
    <w:rsid w:val="007115E6"/>
    <w:rsid w:val="0071186C"/>
    <w:rsid w:val="0071186D"/>
    <w:rsid w:val="00711E88"/>
    <w:rsid w:val="00711FCD"/>
    <w:rsid w:val="0071206F"/>
    <w:rsid w:val="007120BB"/>
    <w:rsid w:val="007123C4"/>
    <w:rsid w:val="00712523"/>
    <w:rsid w:val="00712578"/>
    <w:rsid w:val="007126A5"/>
    <w:rsid w:val="00712735"/>
    <w:rsid w:val="0071286F"/>
    <w:rsid w:val="007133C9"/>
    <w:rsid w:val="00713DE9"/>
    <w:rsid w:val="0071424D"/>
    <w:rsid w:val="007142F5"/>
    <w:rsid w:val="00714431"/>
    <w:rsid w:val="00714FBE"/>
    <w:rsid w:val="00715221"/>
    <w:rsid w:val="00715246"/>
    <w:rsid w:val="00715CE2"/>
    <w:rsid w:val="00715D1C"/>
    <w:rsid w:val="007161C8"/>
    <w:rsid w:val="00716355"/>
    <w:rsid w:val="00716402"/>
    <w:rsid w:val="00716874"/>
    <w:rsid w:val="007171F7"/>
    <w:rsid w:val="007179E0"/>
    <w:rsid w:val="00717E77"/>
    <w:rsid w:val="00720A6E"/>
    <w:rsid w:val="00720CC1"/>
    <w:rsid w:val="007211C8"/>
    <w:rsid w:val="00722562"/>
    <w:rsid w:val="00722632"/>
    <w:rsid w:val="00722BFA"/>
    <w:rsid w:val="00723CB0"/>
    <w:rsid w:val="0072429C"/>
    <w:rsid w:val="00724EEE"/>
    <w:rsid w:val="00725248"/>
    <w:rsid w:val="007257A8"/>
    <w:rsid w:val="00725AB3"/>
    <w:rsid w:val="00725B26"/>
    <w:rsid w:val="00725B3E"/>
    <w:rsid w:val="007269C9"/>
    <w:rsid w:val="0072774A"/>
    <w:rsid w:val="00727D37"/>
    <w:rsid w:val="007303D5"/>
    <w:rsid w:val="007307D1"/>
    <w:rsid w:val="007313A9"/>
    <w:rsid w:val="007314E7"/>
    <w:rsid w:val="00731685"/>
    <w:rsid w:val="00731AEC"/>
    <w:rsid w:val="00732424"/>
    <w:rsid w:val="007327D0"/>
    <w:rsid w:val="00732917"/>
    <w:rsid w:val="007329C0"/>
    <w:rsid w:val="00732A3A"/>
    <w:rsid w:val="00732AE7"/>
    <w:rsid w:val="00732CAB"/>
    <w:rsid w:val="00732F38"/>
    <w:rsid w:val="007331F2"/>
    <w:rsid w:val="00733589"/>
    <w:rsid w:val="007336CA"/>
    <w:rsid w:val="0073377E"/>
    <w:rsid w:val="00733BF3"/>
    <w:rsid w:val="00733D54"/>
    <w:rsid w:val="00733F6B"/>
    <w:rsid w:val="00734872"/>
    <w:rsid w:val="00735275"/>
    <w:rsid w:val="00735468"/>
    <w:rsid w:val="00735A98"/>
    <w:rsid w:val="00735C0F"/>
    <w:rsid w:val="00735D2C"/>
    <w:rsid w:val="00735E4B"/>
    <w:rsid w:val="007360B3"/>
    <w:rsid w:val="00736127"/>
    <w:rsid w:val="00736231"/>
    <w:rsid w:val="0073668B"/>
    <w:rsid w:val="007366CB"/>
    <w:rsid w:val="007367F5"/>
    <w:rsid w:val="00736F3A"/>
    <w:rsid w:val="00737049"/>
    <w:rsid w:val="0073708C"/>
    <w:rsid w:val="00737502"/>
    <w:rsid w:val="0073763B"/>
    <w:rsid w:val="00737B4E"/>
    <w:rsid w:val="00737C20"/>
    <w:rsid w:val="00737C77"/>
    <w:rsid w:val="00737C82"/>
    <w:rsid w:val="00737FF3"/>
    <w:rsid w:val="0074087A"/>
    <w:rsid w:val="00740C2D"/>
    <w:rsid w:val="00740D04"/>
    <w:rsid w:val="00741467"/>
    <w:rsid w:val="007415A6"/>
    <w:rsid w:val="00741881"/>
    <w:rsid w:val="00741E21"/>
    <w:rsid w:val="00742336"/>
    <w:rsid w:val="007427F5"/>
    <w:rsid w:val="007434BC"/>
    <w:rsid w:val="007434E9"/>
    <w:rsid w:val="007435DA"/>
    <w:rsid w:val="00743991"/>
    <w:rsid w:val="00743A16"/>
    <w:rsid w:val="00743C70"/>
    <w:rsid w:val="007443D6"/>
    <w:rsid w:val="00744A38"/>
    <w:rsid w:val="007450D7"/>
    <w:rsid w:val="00745610"/>
    <w:rsid w:val="00745672"/>
    <w:rsid w:val="00745AB8"/>
    <w:rsid w:val="00745AF6"/>
    <w:rsid w:val="00745E51"/>
    <w:rsid w:val="007463FA"/>
    <w:rsid w:val="007469C2"/>
    <w:rsid w:val="00747BFD"/>
    <w:rsid w:val="0075022A"/>
    <w:rsid w:val="00750668"/>
    <w:rsid w:val="007506D9"/>
    <w:rsid w:val="00750A29"/>
    <w:rsid w:val="00750B64"/>
    <w:rsid w:val="00750C4B"/>
    <w:rsid w:val="00751438"/>
    <w:rsid w:val="00751693"/>
    <w:rsid w:val="00751BD1"/>
    <w:rsid w:val="00751D32"/>
    <w:rsid w:val="00751FCE"/>
    <w:rsid w:val="00752A7F"/>
    <w:rsid w:val="00752C1D"/>
    <w:rsid w:val="00752E52"/>
    <w:rsid w:val="00752E68"/>
    <w:rsid w:val="00753447"/>
    <w:rsid w:val="0075346C"/>
    <w:rsid w:val="00753505"/>
    <w:rsid w:val="0075420D"/>
    <w:rsid w:val="00754C63"/>
    <w:rsid w:val="00754D82"/>
    <w:rsid w:val="00754E82"/>
    <w:rsid w:val="007555ED"/>
    <w:rsid w:val="00755CBA"/>
    <w:rsid w:val="00755E47"/>
    <w:rsid w:val="0075606D"/>
    <w:rsid w:val="0075618E"/>
    <w:rsid w:val="007567B4"/>
    <w:rsid w:val="00756D60"/>
    <w:rsid w:val="00756E33"/>
    <w:rsid w:val="007570D7"/>
    <w:rsid w:val="00757AA2"/>
    <w:rsid w:val="00760096"/>
    <w:rsid w:val="00760A53"/>
    <w:rsid w:val="00760EAA"/>
    <w:rsid w:val="0076112F"/>
    <w:rsid w:val="0076115A"/>
    <w:rsid w:val="00762660"/>
    <w:rsid w:val="007626A9"/>
    <w:rsid w:val="00762892"/>
    <w:rsid w:val="007628E0"/>
    <w:rsid w:val="0076298F"/>
    <w:rsid w:val="007629A4"/>
    <w:rsid w:val="00762EE1"/>
    <w:rsid w:val="00763930"/>
    <w:rsid w:val="00764082"/>
    <w:rsid w:val="00764583"/>
    <w:rsid w:val="00764842"/>
    <w:rsid w:val="0076494C"/>
    <w:rsid w:val="00764969"/>
    <w:rsid w:val="00764C38"/>
    <w:rsid w:val="007655F2"/>
    <w:rsid w:val="00765D31"/>
    <w:rsid w:val="00765E9A"/>
    <w:rsid w:val="00766302"/>
    <w:rsid w:val="0076671C"/>
    <w:rsid w:val="007667D9"/>
    <w:rsid w:val="00766B84"/>
    <w:rsid w:val="00767450"/>
    <w:rsid w:val="00767901"/>
    <w:rsid w:val="00767C32"/>
    <w:rsid w:val="00767C3B"/>
    <w:rsid w:val="00767E6E"/>
    <w:rsid w:val="007700D8"/>
    <w:rsid w:val="007705BF"/>
    <w:rsid w:val="007707A0"/>
    <w:rsid w:val="00770CEC"/>
    <w:rsid w:val="00770DD9"/>
    <w:rsid w:val="0077191B"/>
    <w:rsid w:val="00771B90"/>
    <w:rsid w:val="00772E6D"/>
    <w:rsid w:val="00772E84"/>
    <w:rsid w:val="00772FBA"/>
    <w:rsid w:val="00773360"/>
    <w:rsid w:val="00773588"/>
    <w:rsid w:val="007739BF"/>
    <w:rsid w:val="00773F7A"/>
    <w:rsid w:val="00774C49"/>
    <w:rsid w:val="00774D9B"/>
    <w:rsid w:val="00775142"/>
    <w:rsid w:val="007753D9"/>
    <w:rsid w:val="00775B84"/>
    <w:rsid w:val="00775EF2"/>
    <w:rsid w:val="00775F39"/>
    <w:rsid w:val="0077615B"/>
    <w:rsid w:val="00776354"/>
    <w:rsid w:val="007763BD"/>
    <w:rsid w:val="0077673D"/>
    <w:rsid w:val="007768AA"/>
    <w:rsid w:val="00776901"/>
    <w:rsid w:val="00776A53"/>
    <w:rsid w:val="00776C40"/>
    <w:rsid w:val="0077701F"/>
    <w:rsid w:val="00777203"/>
    <w:rsid w:val="0077745A"/>
    <w:rsid w:val="00777527"/>
    <w:rsid w:val="00777A94"/>
    <w:rsid w:val="00777F6A"/>
    <w:rsid w:val="007802A4"/>
    <w:rsid w:val="00780DEC"/>
    <w:rsid w:val="007812FF"/>
    <w:rsid w:val="00781B32"/>
    <w:rsid w:val="00781B50"/>
    <w:rsid w:val="00782061"/>
    <w:rsid w:val="0078245B"/>
    <w:rsid w:val="00782560"/>
    <w:rsid w:val="0078270D"/>
    <w:rsid w:val="00782CCE"/>
    <w:rsid w:val="00782FCE"/>
    <w:rsid w:val="00783709"/>
    <w:rsid w:val="00783C91"/>
    <w:rsid w:val="00783F54"/>
    <w:rsid w:val="0078458E"/>
    <w:rsid w:val="00785909"/>
    <w:rsid w:val="00786069"/>
    <w:rsid w:val="007862CC"/>
    <w:rsid w:val="00786AA8"/>
    <w:rsid w:val="00786E0E"/>
    <w:rsid w:val="007870C6"/>
    <w:rsid w:val="00787791"/>
    <w:rsid w:val="0078795D"/>
    <w:rsid w:val="00787C71"/>
    <w:rsid w:val="00790081"/>
    <w:rsid w:val="007901E9"/>
    <w:rsid w:val="0079023D"/>
    <w:rsid w:val="00790ED1"/>
    <w:rsid w:val="007912A7"/>
    <w:rsid w:val="007912F6"/>
    <w:rsid w:val="0079170B"/>
    <w:rsid w:val="0079176F"/>
    <w:rsid w:val="00792209"/>
    <w:rsid w:val="007928BF"/>
    <w:rsid w:val="00792957"/>
    <w:rsid w:val="00792A33"/>
    <w:rsid w:val="00792DAE"/>
    <w:rsid w:val="00792FFC"/>
    <w:rsid w:val="0079350B"/>
    <w:rsid w:val="00793517"/>
    <w:rsid w:val="00793B57"/>
    <w:rsid w:val="00793D33"/>
    <w:rsid w:val="007942C3"/>
    <w:rsid w:val="00794920"/>
    <w:rsid w:val="00794BA0"/>
    <w:rsid w:val="00794D9B"/>
    <w:rsid w:val="007958C3"/>
    <w:rsid w:val="007958DD"/>
    <w:rsid w:val="0079630D"/>
    <w:rsid w:val="007966A1"/>
    <w:rsid w:val="00796796"/>
    <w:rsid w:val="007969D5"/>
    <w:rsid w:val="00796A7A"/>
    <w:rsid w:val="00797200"/>
    <w:rsid w:val="007978F4"/>
    <w:rsid w:val="00797F03"/>
    <w:rsid w:val="007A00E5"/>
    <w:rsid w:val="007A0333"/>
    <w:rsid w:val="007A0518"/>
    <w:rsid w:val="007A0A18"/>
    <w:rsid w:val="007A1071"/>
    <w:rsid w:val="007A1081"/>
    <w:rsid w:val="007A1276"/>
    <w:rsid w:val="007A1848"/>
    <w:rsid w:val="007A2080"/>
    <w:rsid w:val="007A21E7"/>
    <w:rsid w:val="007A25D8"/>
    <w:rsid w:val="007A2BFF"/>
    <w:rsid w:val="007A2D5A"/>
    <w:rsid w:val="007A2DBC"/>
    <w:rsid w:val="007A2DF8"/>
    <w:rsid w:val="007A2FA7"/>
    <w:rsid w:val="007A3149"/>
    <w:rsid w:val="007A33A3"/>
    <w:rsid w:val="007A39F9"/>
    <w:rsid w:val="007A3AC1"/>
    <w:rsid w:val="007A3D62"/>
    <w:rsid w:val="007A4371"/>
    <w:rsid w:val="007A44E3"/>
    <w:rsid w:val="007A4883"/>
    <w:rsid w:val="007A4B0C"/>
    <w:rsid w:val="007A57AE"/>
    <w:rsid w:val="007A6408"/>
    <w:rsid w:val="007A6BCA"/>
    <w:rsid w:val="007A6C4F"/>
    <w:rsid w:val="007A74E9"/>
    <w:rsid w:val="007A78C6"/>
    <w:rsid w:val="007A7993"/>
    <w:rsid w:val="007A79B6"/>
    <w:rsid w:val="007A79C7"/>
    <w:rsid w:val="007A7B8A"/>
    <w:rsid w:val="007B0472"/>
    <w:rsid w:val="007B051C"/>
    <w:rsid w:val="007B15A4"/>
    <w:rsid w:val="007B15C9"/>
    <w:rsid w:val="007B1670"/>
    <w:rsid w:val="007B25E7"/>
    <w:rsid w:val="007B2DC1"/>
    <w:rsid w:val="007B2F2B"/>
    <w:rsid w:val="007B3023"/>
    <w:rsid w:val="007B3111"/>
    <w:rsid w:val="007B31DE"/>
    <w:rsid w:val="007B3289"/>
    <w:rsid w:val="007B3419"/>
    <w:rsid w:val="007B34CF"/>
    <w:rsid w:val="007B3622"/>
    <w:rsid w:val="007B4364"/>
    <w:rsid w:val="007B459B"/>
    <w:rsid w:val="007B464E"/>
    <w:rsid w:val="007B4AFE"/>
    <w:rsid w:val="007B4E97"/>
    <w:rsid w:val="007B4F60"/>
    <w:rsid w:val="007B514A"/>
    <w:rsid w:val="007B5411"/>
    <w:rsid w:val="007B5D91"/>
    <w:rsid w:val="007B631C"/>
    <w:rsid w:val="007B6659"/>
    <w:rsid w:val="007B6F5D"/>
    <w:rsid w:val="007B7502"/>
    <w:rsid w:val="007B75C7"/>
    <w:rsid w:val="007B7600"/>
    <w:rsid w:val="007B7986"/>
    <w:rsid w:val="007B7BE1"/>
    <w:rsid w:val="007C07F9"/>
    <w:rsid w:val="007C08EC"/>
    <w:rsid w:val="007C09E4"/>
    <w:rsid w:val="007C0CB1"/>
    <w:rsid w:val="007C0E52"/>
    <w:rsid w:val="007C1005"/>
    <w:rsid w:val="007C11AE"/>
    <w:rsid w:val="007C127C"/>
    <w:rsid w:val="007C1769"/>
    <w:rsid w:val="007C1A9E"/>
    <w:rsid w:val="007C1EAA"/>
    <w:rsid w:val="007C1FC8"/>
    <w:rsid w:val="007C24EF"/>
    <w:rsid w:val="007C259C"/>
    <w:rsid w:val="007C28F9"/>
    <w:rsid w:val="007C2B9A"/>
    <w:rsid w:val="007C36EC"/>
    <w:rsid w:val="007C3AF5"/>
    <w:rsid w:val="007C4ECE"/>
    <w:rsid w:val="007C4FFD"/>
    <w:rsid w:val="007C515E"/>
    <w:rsid w:val="007C53D6"/>
    <w:rsid w:val="007C56D8"/>
    <w:rsid w:val="007C58EA"/>
    <w:rsid w:val="007C5A63"/>
    <w:rsid w:val="007C5C18"/>
    <w:rsid w:val="007C5C58"/>
    <w:rsid w:val="007C5E05"/>
    <w:rsid w:val="007C6494"/>
    <w:rsid w:val="007C7490"/>
    <w:rsid w:val="007C7AA7"/>
    <w:rsid w:val="007C7B6B"/>
    <w:rsid w:val="007C7EBA"/>
    <w:rsid w:val="007D09CC"/>
    <w:rsid w:val="007D0BC9"/>
    <w:rsid w:val="007D0F02"/>
    <w:rsid w:val="007D0FA8"/>
    <w:rsid w:val="007D19B8"/>
    <w:rsid w:val="007D2012"/>
    <w:rsid w:val="007D22A0"/>
    <w:rsid w:val="007D26FB"/>
    <w:rsid w:val="007D27A4"/>
    <w:rsid w:val="007D429A"/>
    <w:rsid w:val="007D42D4"/>
    <w:rsid w:val="007D458B"/>
    <w:rsid w:val="007D4693"/>
    <w:rsid w:val="007D5530"/>
    <w:rsid w:val="007D59C0"/>
    <w:rsid w:val="007D5C99"/>
    <w:rsid w:val="007D5D83"/>
    <w:rsid w:val="007D67D5"/>
    <w:rsid w:val="007D69CA"/>
    <w:rsid w:val="007D7075"/>
    <w:rsid w:val="007D760D"/>
    <w:rsid w:val="007D76E6"/>
    <w:rsid w:val="007E005A"/>
    <w:rsid w:val="007E0111"/>
    <w:rsid w:val="007E0842"/>
    <w:rsid w:val="007E27BC"/>
    <w:rsid w:val="007E2C28"/>
    <w:rsid w:val="007E2E1B"/>
    <w:rsid w:val="007E2F25"/>
    <w:rsid w:val="007E34AF"/>
    <w:rsid w:val="007E3B87"/>
    <w:rsid w:val="007E3DE4"/>
    <w:rsid w:val="007E46C6"/>
    <w:rsid w:val="007E49AD"/>
    <w:rsid w:val="007E49F4"/>
    <w:rsid w:val="007E4A91"/>
    <w:rsid w:val="007E4CBB"/>
    <w:rsid w:val="007E4CC6"/>
    <w:rsid w:val="007E4FA7"/>
    <w:rsid w:val="007E502B"/>
    <w:rsid w:val="007E51C4"/>
    <w:rsid w:val="007E5804"/>
    <w:rsid w:val="007E623D"/>
    <w:rsid w:val="007E6A1C"/>
    <w:rsid w:val="007E6D7D"/>
    <w:rsid w:val="007E7099"/>
    <w:rsid w:val="007E710E"/>
    <w:rsid w:val="007E7BE9"/>
    <w:rsid w:val="007E7ED6"/>
    <w:rsid w:val="007F058A"/>
    <w:rsid w:val="007F0709"/>
    <w:rsid w:val="007F075B"/>
    <w:rsid w:val="007F07F4"/>
    <w:rsid w:val="007F09E1"/>
    <w:rsid w:val="007F0F7C"/>
    <w:rsid w:val="007F13B5"/>
    <w:rsid w:val="007F13F2"/>
    <w:rsid w:val="007F19DC"/>
    <w:rsid w:val="007F1B73"/>
    <w:rsid w:val="007F267B"/>
    <w:rsid w:val="007F26F9"/>
    <w:rsid w:val="007F29DF"/>
    <w:rsid w:val="007F2D63"/>
    <w:rsid w:val="007F2E43"/>
    <w:rsid w:val="007F30F8"/>
    <w:rsid w:val="007F31B3"/>
    <w:rsid w:val="007F33D4"/>
    <w:rsid w:val="007F3437"/>
    <w:rsid w:val="007F3EFC"/>
    <w:rsid w:val="007F41EF"/>
    <w:rsid w:val="007F4EC6"/>
    <w:rsid w:val="007F5252"/>
    <w:rsid w:val="007F53E2"/>
    <w:rsid w:val="007F5E3B"/>
    <w:rsid w:val="007F62DA"/>
    <w:rsid w:val="007F63C1"/>
    <w:rsid w:val="007F63F8"/>
    <w:rsid w:val="007F69DC"/>
    <w:rsid w:val="007F6D81"/>
    <w:rsid w:val="007F6E9A"/>
    <w:rsid w:val="007F6EA9"/>
    <w:rsid w:val="007F6FC5"/>
    <w:rsid w:val="007F7002"/>
    <w:rsid w:val="007F7598"/>
    <w:rsid w:val="008000F5"/>
    <w:rsid w:val="0080034C"/>
    <w:rsid w:val="008003F3"/>
    <w:rsid w:val="00800802"/>
    <w:rsid w:val="00800F4C"/>
    <w:rsid w:val="00801104"/>
    <w:rsid w:val="0080127A"/>
    <w:rsid w:val="0080138F"/>
    <w:rsid w:val="00801648"/>
    <w:rsid w:val="00801994"/>
    <w:rsid w:val="00801ED1"/>
    <w:rsid w:val="00801F0A"/>
    <w:rsid w:val="00802044"/>
    <w:rsid w:val="008028E7"/>
    <w:rsid w:val="008031C5"/>
    <w:rsid w:val="00803267"/>
    <w:rsid w:val="00803A43"/>
    <w:rsid w:val="00803D0B"/>
    <w:rsid w:val="0080460B"/>
    <w:rsid w:val="00804C06"/>
    <w:rsid w:val="00805210"/>
    <w:rsid w:val="0080544D"/>
    <w:rsid w:val="00805C1C"/>
    <w:rsid w:val="0080619D"/>
    <w:rsid w:val="00806320"/>
    <w:rsid w:val="00806563"/>
    <w:rsid w:val="00806D76"/>
    <w:rsid w:val="00806FD0"/>
    <w:rsid w:val="00807104"/>
    <w:rsid w:val="00807266"/>
    <w:rsid w:val="008075F2"/>
    <w:rsid w:val="008075F5"/>
    <w:rsid w:val="00807780"/>
    <w:rsid w:val="008078C9"/>
    <w:rsid w:val="00807C56"/>
    <w:rsid w:val="00807DDE"/>
    <w:rsid w:val="00811302"/>
    <w:rsid w:val="00811BA5"/>
    <w:rsid w:val="00811BBD"/>
    <w:rsid w:val="00811BDB"/>
    <w:rsid w:val="00811BFE"/>
    <w:rsid w:val="00811C2B"/>
    <w:rsid w:val="00811F45"/>
    <w:rsid w:val="008122C3"/>
    <w:rsid w:val="00812621"/>
    <w:rsid w:val="00812889"/>
    <w:rsid w:val="00812B6A"/>
    <w:rsid w:val="008133FE"/>
    <w:rsid w:val="00813862"/>
    <w:rsid w:val="008140AE"/>
    <w:rsid w:val="008145D9"/>
    <w:rsid w:val="00814B3B"/>
    <w:rsid w:val="008154AE"/>
    <w:rsid w:val="00815563"/>
    <w:rsid w:val="0081569E"/>
    <w:rsid w:val="00815B22"/>
    <w:rsid w:val="0081661D"/>
    <w:rsid w:val="0081696A"/>
    <w:rsid w:val="0081751E"/>
    <w:rsid w:val="00817F15"/>
    <w:rsid w:val="00820FAA"/>
    <w:rsid w:val="00820FF4"/>
    <w:rsid w:val="0082154D"/>
    <w:rsid w:val="0082193F"/>
    <w:rsid w:val="00821D2F"/>
    <w:rsid w:val="008221A7"/>
    <w:rsid w:val="008225C1"/>
    <w:rsid w:val="00822AC0"/>
    <w:rsid w:val="008233C3"/>
    <w:rsid w:val="0082345D"/>
    <w:rsid w:val="00823707"/>
    <w:rsid w:val="00823875"/>
    <w:rsid w:val="008238AA"/>
    <w:rsid w:val="00823D20"/>
    <w:rsid w:val="0082421F"/>
    <w:rsid w:val="0082431F"/>
    <w:rsid w:val="008243C3"/>
    <w:rsid w:val="008246C6"/>
    <w:rsid w:val="0082473B"/>
    <w:rsid w:val="00824C55"/>
    <w:rsid w:val="00824F48"/>
    <w:rsid w:val="00824FE9"/>
    <w:rsid w:val="00825272"/>
    <w:rsid w:val="00825328"/>
    <w:rsid w:val="00825507"/>
    <w:rsid w:val="00825778"/>
    <w:rsid w:val="00825826"/>
    <w:rsid w:val="00825880"/>
    <w:rsid w:val="00825CF6"/>
    <w:rsid w:val="00825DF6"/>
    <w:rsid w:val="00827955"/>
    <w:rsid w:val="00827DB2"/>
    <w:rsid w:val="00830679"/>
    <w:rsid w:val="00830B3C"/>
    <w:rsid w:val="00830C99"/>
    <w:rsid w:val="00831A44"/>
    <w:rsid w:val="00831B2E"/>
    <w:rsid w:val="00831EE8"/>
    <w:rsid w:val="00831F09"/>
    <w:rsid w:val="008322BB"/>
    <w:rsid w:val="008323B0"/>
    <w:rsid w:val="0083268A"/>
    <w:rsid w:val="00832BEC"/>
    <w:rsid w:val="00832D4D"/>
    <w:rsid w:val="00833366"/>
    <w:rsid w:val="008335B0"/>
    <w:rsid w:val="00833686"/>
    <w:rsid w:val="008340A0"/>
    <w:rsid w:val="00834492"/>
    <w:rsid w:val="00834554"/>
    <w:rsid w:val="008347BC"/>
    <w:rsid w:val="00834B3F"/>
    <w:rsid w:val="00835181"/>
    <w:rsid w:val="00835441"/>
    <w:rsid w:val="00835691"/>
    <w:rsid w:val="008357C9"/>
    <w:rsid w:val="008362D0"/>
    <w:rsid w:val="00836958"/>
    <w:rsid w:val="00836A93"/>
    <w:rsid w:val="00836E92"/>
    <w:rsid w:val="00836ED9"/>
    <w:rsid w:val="00837CF9"/>
    <w:rsid w:val="0084026A"/>
    <w:rsid w:val="00840308"/>
    <w:rsid w:val="0084060C"/>
    <w:rsid w:val="0084069A"/>
    <w:rsid w:val="00840AE0"/>
    <w:rsid w:val="00840ED4"/>
    <w:rsid w:val="00840F44"/>
    <w:rsid w:val="00840F49"/>
    <w:rsid w:val="008413AA"/>
    <w:rsid w:val="0084150E"/>
    <w:rsid w:val="008416F7"/>
    <w:rsid w:val="00841977"/>
    <w:rsid w:val="00841A72"/>
    <w:rsid w:val="00841E14"/>
    <w:rsid w:val="00842C54"/>
    <w:rsid w:val="00843981"/>
    <w:rsid w:val="0084399C"/>
    <w:rsid w:val="00843B13"/>
    <w:rsid w:val="0084455C"/>
    <w:rsid w:val="00844D1F"/>
    <w:rsid w:val="008452AB"/>
    <w:rsid w:val="008453FE"/>
    <w:rsid w:val="008454C5"/>
    <w:rsid w:val="0084570D"/>
    <w:rsid w:val="00845B82"/>
    <w:rsid w:val="00845C63"/>
    <w:rsid w:val="00845E63"/>
    <w:rsid w:val="00845FB6"/>
    <w:rsid w:val="00847FC2"/>
    <w:rsid w:val="008500B2"/>
    <w:rsid w:val="008502DB"/>
    <w:rsid w:val="00850655"/>
    <w:rsid w:val="008509F6"/>
    <w:rsid w:val="00850D25"/>
    <w:rsid w:val="00850F0A"/>
    <w:rsid w:val="00851279"/>
    <w:rsid w:val="008513C3"/>
    <w:rsid w:val="00851704"/>
    <w:rsid w:val="00851BD3"/>
    <w:rsid w:val="0085238D"/>
    <w:rsid w:val="00852D0D"/>
    <w:rsid w:val="00853073"/>
    <w:rsid w:val="008532F5"/>
    <w:rsid w:val="008539E0"/>
    <w:rsid w:val="00853BAD"/>
    <w:rsid w:val="00853E61"/>
    <w:rsid w:val="00853EAE"/>
    <w:rsid w:val="00854A23"/>
    <w:rsid w:val="00854DCB"/>
    <w:rsid w:val="00855312"/>
    <w:rsid w:val="0085587F"/>
    <w:rsid w:val="00856245"/>
    <w:rsid w:val="0085634B"/>
    <w:rsid w:val="00856DBF"/>
    <w:rsid w:val="00857B50"/>
    <w:rsid w:val="00857C48"/>
    <w:rsid w:val="00860251"/>
    <w:rsid w:val="00860777"/>
    <w:rsid w:val="008607EB"/>
    <w:rsid w:val="00860A31"/>
    <w:rsid w:val="00860FF9"/>
    <w:rsid w:val="008612E6"/>
    <w:rsid w:val="008617F9"/>
    <w:rsid w:val="00861BA5"/>
    <w:rsid w:val="00861D68"/>
    <w:rsid w:val="00862A3A"/>
    <w:rsid w:val="00862D2C"/>
    <w:rsid w:val="00863503"/>
    <w:rsid w:val="008635B8"/>
    <w:rsid w:val="008636FB"/>
    <w:rsid w:val="00863CEE"/>
    <w:rsid w:val="00864296"/>
    <w:rsid w:val="008643AE"/>
    <w:rsid w:val="00864667"/>
    <w:rsid w:val="008655EB"/>
    <w:rsid w:val="00865C66"/>
    <w:rsid w:val="00865CC1"/>
    <w:rsid w:val="00865CF1"/>
    <w:rsid w:val="00866016"/>
    <w:rsid w:val="008661A9"/>
    <w:rsid w:val="008662D8"/>
    <w:rsid w:val="00866359"/>
    <w:rsid w:val="0086678D"/>
    <w:rsid w:val="00866B3D"/>
    <w:rsid w:val="00866B86"/>
    <w:rsid w:val="00866E90"/>
    <w:rsid w:val="00867088"/>
    <w:rsid w:val="008670CE"/>
    <w:rsid w:val="008679BE"/>
    <w:rsid w:val="00867A82"/>
    <w:rsid w:val="00867AAA"/>
    <w:rsid w:val="00867FF9"/>
    <w:rsid w:val="00870830"/>
    <w:rsid w:val="00870A9E"/>
    <w:rsid w:val="00870B23"/>
    <w:rsid w:val="00870DE3"/>
    <w:rsid w:val="00870F1C"/>
    <w:rsid w:val="00871437"/>
    <w:rsid w:val="00871954"/>
    <w:rsid w:val="00871A78"/>
    <w:rsid w:val="00871CBC"/>
    <w:rsid w:val="00871FE9"/>
    <w:rsid w:val="00872158"/>
    <w:rsid w:val="008722EC"/>
    <w:rsid w:val="008725A0"/>
    <w:rsid w:val="008728D5"/>
    <w:rsid w:val="00872A01"/>
    <w:rsid w:val="00872C32"/>
    <w:rsid w:val="00872C78"/>
    <w:rsid w:val="00872DBA"/>
    <w:rsid w:val="00872ECA"/>
    <w:rsid w:val="008738BC"/>
    <w:rsid w:val="00873D5D"/>
    <w:rsid w:val="00873F80"/>
    <w:rsid w:val="00873F90"/>
    <w:rsid w:val="00874221"/>
    <w:rsid w:val="008751D9"/>
    <w:rsid w:val="008757ED"/>
    <w:rsid w:val="00875A1A"/>
    <w:rsid w:val="00875AC2"/>
    <w:rsid w:val="00875E8E"/>
    <w:rsid w:val="00876254"/>
    <w:rsid w:val="008765DF"/>
    <w:rsid w:val="00876657"/>
    <w:rsid w:val="00876B47"/>
    <w:rsid w:val="00877956"/>
    <w:rsid w:val="00877AE3"/>
    <w:rsid w:val="00877C1A"/>
    <w:rsid w:val="00877EC6"/>
    <w:rsid w:val="008800F9"/>
    <w:rsid w:val="0088032A"/>
    <w:rsid w:val="008804D2"/>
    <w:rsid w:val="008811B3"/>
    <w:rsid w:val="0088195E"/>
    <w:rsid w:val="008819A2"/>
    <w:rsid w:val="00881C6C"/>
    <w:rsid w:val="00881F0E"/>
    <w:rsid w:val="0088259E"/>
    <w:rsid w:val="00882D65"/>
    <w:rsid w:val="00883080"/>
    <w:rsid w:val="00883782"/>
    <w:rsid w:val="0088416F"/>
    <w:rsid w:val="00884189"/>
    <w:rsid w:val="00884F30"/>
    <w:rsid w:val="0088513C"/>
    <w:rsid w:val="008851BD"/>
    <w:rsid w:val="00885850"/>
    <w:rsid w:val="00885FA2"/>
    <w:rsid w:val="0088639D"/>
    <w:rsid w:val="008866DF"/>
    <w:rsid w:val="00886B09"/>
    <w:rsid w:val="00886DBB"/>
    <w:rsid w:val="00886EC8"/>
    <w:rsid w:val="00887A99"/>
    <w:rsid w:val="00887EBC"/>
    <w:rsid w:val="00890830"/>
    <w:rsid w:val="00890ECC"/>
    <w:rsid w:val="00890F8A"/>
    <w:rsid w:val="00891079"/>
    <w:rsid w:val="008911AB"/>
    <w:rsid w:val="0089121D"/>
    <w:rsid w:val="0089145E"/>
    <w:rsid w:val="00891629"/>
    <w:rsid w:val="0089167A"/>
    <w:rsid w:val="00891A3A"/>
    <w:rsid w:val="00891B6F"/>
    <w:rsid w:val="0089243F"/>
    <w:rsid w:val="00892832"/>
    <w:rsid w:val="00893F7A"/>
    <w:rsid w:val="00894291"/>
    <w:rsid w:val="00894483"/>
    <w:rsid w:val="00894C1A"/>
    <w:rsid w:val="00895369"/>
    <w:rsid w:val="00895484"/>
    <w:rsid w:val="0089595A"/>
    <w:rsid w:val="00895C48"/>
    <w:rsid w:val="00895D19"/>
    <w:rsid w:val="00895F2E"/>
    <w:rsid w:val="00895FD6"/>
    <w:rsid w:val="00896389"/>
    <w:rsid w:val="008964CF"/>
    <w:rsid w:val="0089654B"/>
    <w:rsid w:val="00896652"/>
    <w:rsid w:val="0089736C"/>
    <w:rsid w:val="008973A2"/>
    <w:rsid w:val="00897727"/>
    <w:rsid w:val="008979CE"/>
    <w:rsid w:val="00897C2F"/>
    <w:rsid w:val="00897D12"/>
    <w:rsid w:val="00897EDA"/>
    <w:rsid w:val="008A0294"/>
    <w:rsid w:val="008A0449"/>
    <w:rsid w:val="008A0635"/>
    <w:rsid w:val="008A0977"/>
    <w:rsid w:val="008A0A71"/>
    <w:rsid w:val="008A0A90"/>
    <w:rsid w:val="008A1106"/>
    <w:rsid w:val="008A1490"/>
    <w:rsid w:val="008A232C"/>
    <w:rsid w:val="008A2856"/>
    <w:rsid w:val="008A2888"/>
    <w:rsid w:val="008A2B34"/>
    <w:rsid w:val="008A2BD1"/>
    <w:rsid w:val="008A2F82"/>
    <w:rsid w:val="008A3311"/>
    <w:rsid w:val="008A347F"/>
    <w:rsid w:val="008A36DF"/>
    <w:rsid w:val="008A3E76"/>
    <w:rsid w:val="008A42F5"/>
    <w:rsid w:val="008A4797"/>
    <w:rsid w:val="008A4C24"/>
    <w:rsid w:val="008A4ECF"/>
    <w:rsid w:val="008A5860"/>
    <w:rsid w:val="008A5BD7"/>
    <w:rsid w:val="008A5BF2"/>
    <w:rsid w:val="008A6021"/>
    <w:rsid w:val="008A628F"/>
    <w:rsid w:val="008A63FE"/>
    <w:rsid w:val="008A6418"/>
    <w:rsid w:val="008A6719"/>
    <w:rsid w:val="008A6D87"/>
    <w:rsid w:val="008A70C1"/>
    <w:rsid w:val="008A7485"/>
    <w:rsid w:val="008A7613"/>
    <w:rsid w:val="008A7B1B"/>
    <w:rsid w:val="008B004A"/>
    <w:rsid w:val="008B01C4"/>
    <w:rsid w:val="008B058D"/>
    <w:rsid w:val="008B0B48"/>
    <w:rsid w:val="008B0CC7"/>
    <w:rsid w:val="008B171A"/>
    <w:rsid w:val="008B1957"/>
    <w:rsid w:val="008B1B3D"/>
    <w:rsid w:val="008B1CCE"/>
    <w:rsid w:val="008B1D3A"/>
    <w:rsid w:val="008B1E7A"/>
    <w:rsid w:val="008B1F8F"/>
    <w:rsid w:val="008B204F"/>
    <w:rsid w:val="008B230F"/>
    <w:rsid w:val="008B28B7"/>
    <w:rsid w:val="008B2AB9"/>
    <w:rsid w:val="008B2D23"/>
    <w:rsid w:val="008B2E9B"/>
    <w:rsid w:val="008B37EB"/>
    <w:rsid w:val="008B38CB"/>
    <w:rsid w:val="008B3973"/>
    <w:rsid w:val="008B494F"/>
    <w:rsid w:val="008B4C46"/>
    <w:rsid w:val="008B4FC4"/>
    <w:rsid w:val="008B502F"/>
    <w:rsid w:val="008B508F"/>
    <w:rsid w:val="008B5C71"/>
    <w:rsid w:val="008B6656"/>
    <w:rsid w:val="008B688D"/>
    <w:rsid w:val="008B6D94"/>
    <w:rsid w:val="008B7028"/>
    <w:rsid w:val="008B7976"/>
    <w:rsid w:val="008B7C63"/>
    <w:rsid w:val="008B7E3A"/>
    <w:rsid w:val="008C082B"/>
    <w:rsid w:val="008C18A1"/>
    <w:rsid w:val="008C19E8"/>
    <w:rsid w:val="008C1A9E"/>
    <w:rsid w:val="008C1CE3"/>
    <w:rsid w:val="008C1E48"/>
    <w:rsid w:val="008C2170"/>
    <w:rsid w:val="008C23C2"/>
    <w:rsid w:val="008C29C7"/>
    <w:rsid w:val="008C2BA3"/>
    <w:rsid w:val="008C2DD6"/>
    <w:rsid w:val="008C34A4"/>
    <w:rsid w:val="008C3605"/>
    <w:rsid w:val="008C3B6A"/>
    <w:rsid w:val="008C3D92"/>
    <w:rsid w:val="008C3DAB"/>
    <w:rsid w:val="008C4134"/>
    <w:rsid w:val="008C4800"/>
    <w:rsid w:val="008C5724"/>
    <w:rsid w:val="008C5C8F"/>
    <w:rsid w:val="008C5DA8"/>
    <w:rsid w:val="008C5DE5"/>
    <w:rsid w:val="008C5E74"/>
    <w:rsid w:val="008C6009"/>
    <w:rsid w:val="008C632B"/>
    <w:rsid w:val="008C6381"/>
    <w:rsid w:val="008C6A03"/>
    <w:rsid w:val="008C6BB3"/>
    <w:rsid w:val="008C7440"/>
    <w:rsid w:val="008C787F"/>
    <w:rsid w:val="008C7D15"/>
    <w:rsid w:val="008D05C3"/>
    <w:rsid w:val="008D07E0"/>
    <w:rsid w:val="008D12D8"/>
    <w:rsid w:val="008D1438"/>
    <w:rsid w:val="008D16BB"/>
    <w:rsid w:val="008D1F6D"/>
    <w:rsid w:val="008D227F"/>
    <w:rsid w:val="008D22BF"/>
    <w:rsid w:val="008D24F0"/>
    <w:rsid w:val="008D2882"/>
    <w:rsid w:val="008D2BED"/>
    <w:rsid w:val="008D38BC"/>
    <w:rsid w:val="008D4336"/>
    <w:rsid w:val="008D4587"/>
    <w:rsid w:val="008D49C2"/>
    <w:rsid w:val="008D4A4D"/>
    <w:rsid w:val="008D53AA"/>
    <w:rsid w:val="008D55F0"/>
    <w:rsid w:val="008D571D"/>
    <w:rsid w:val="008D5E31"/>
    <w:rsid w:val="008D666D"/>
    <w:rsid w:val="008D6CA3"/>
    <w:rsid w:val="008D70F0"/>
    <w:rsid w:val="008D7A61"/>
    <w:rsid w:val="008D7B77"/>
    <w:rsid w:val="008E069C"/>
    <w:rsid w:val="008E06A3"/>
    <w:rsid w:val="008E074B"/>
    <w:rsid w:val="008E08F9"/>
    <w:rsid w:val="008E09F6"/>
    <w:rsid w:val="008E11DF"/>
    <w:rsid w:val="008E1248"/>
    <w:rsid w:val="008E1430"/>
    <w:rsid w:val="008E145A"/>
    <w:rsid w:val="008E14B8"/>
    <w:rsid w:val="008E23A0"/>
    <w:rsid w:val="008E27BA"/>
    <w:rsid w:val="008E2AE0"/>
    <w:rsid w:val="008E2FF2"/>
    <w:rsid w:val="008E3AB8"/>
    <w:rsid w:val="008E3FE0"/>
    <w:rsid w:val="008E4139"/>
    <w:rsid w:val="008E4316"/>
    <w:rsid w:val="008E4438"/>
    <w:rsid w:val="008E4646"/>
    <w:rsid w:val="008E47E5"/>
    <w:rsid w:val="008E4865"/>
    <w:rsid w:val="008E4B69"/>
    <w:rsid w:val="008E4C7A"/>
    <w:rsid w:val="008E4F58"/>
    <w:rsid w:val="008E52EA"/>
    <w:rsid w:val="008E57DF"/>
    <w:rsid w:val="008E5897"/>
    <w:rsid w:val="008E5A9E"/>
    <w:rsid w:val="008E5C70"/>
    <w:rsid w:val="008E6385"/>
    <w:rsid w:val="008E6A3B"/>
    <w:rsid w:val="008E6DDC"/>
    <w:rsid w:val="008E6E9B"/>
    <w:rsid w:val="008E6FB0"/>
    <w:rsid w:val="008E76A2"/>
    <w:rsid w:val="008E76BD"/>
    <w:rsid w:val="008E7B23"/>
    <w:rsid w:val="008E7D32"/>
    <w:rsid w:val="008F0378"/>
    <w:rsid w:val="008F0C1D"/>
    <w:rsid w:val="008F0C91"/>
    <w:rsid w:val="008F0CF2"/>
    <w:rsid w:val="008F0EC9"/>
    <w:rsid w:val="008F0EFF"/>
    <w:rsid w:val="008F1301"/>
    <w:rsid w:val="008F26B8"/>
    <w:rsid w:val="008F2BBE"/>
    <w:rsid w:val="008F2FB6"/>
    <w:rsid w:val="008F31F6"/>
    <w:rsid w:val="008F3676"/>
    <w:rsid w:val="008F36D3"/>
    <w:rsid w:val="008F3BB4"/>
    <w:rsid w:val="008F438A"/>
    <w:rsid w:val="008F4479"/>
    <w:rsid w:val="008F47D7"/>
    <w:rsid w:val="008F4C9A"/>
    <w:rsid w:val="008F5012"/>
    <w:rsid w:val="008F51CA"/>
    <w:rsid w:val="008F52BA"/>
    <w:rsid w:val="008F6267"/>
    <w:rsid w:val="008F6360"/>
    <w:rsid w:val="008F64A7"/>
    <w:rsid w:val="008F66BD"/>
    <w:rsid w:val="008F6D7C"/>
    <w:rsid w:val="008F6DD5"/>
    <w:rsid w:val="008F743A"/>
    <w:rsid w:val="008F7B59"/>
    <w:rsid w:val="008F7CA7"/>
    <w:rsid w:val="008F7D4F"/>
    <w:rsid w:val="008F7FF1"/>
    <w:rsid w:val="009004D0"/>
    <w:rsid w:val="00900617"/>
    <w:rsid w:val="00900C97"/>
    <w:rsid w:val="00900F15"/>
    <w:rsid w:val="00901128"/>
    <w:rsid w:val="009015CA"/>
    <w:rsid w:val="00901632"/>
    <w:rsid w:val="00901C81"/>
    <w:rsid w:val="009022A1"/>
    <w:rsid w:val="009022A3"/>
    <w:rsid w:val="00902806"/>
    <w:rsid w:val="0090377D"/>
    <w:rsid w:val="00903AC1"/>
    <w:rsid w:val="00903AC2"/>
    <w:rsid w:val="00903E2C"/>
    <w:rsid w:val="00903E57"/>
    <w:rsid w:val="009046A3"/>
    <w:rsid w:val="00904EE0"/>
    <w:rsid w:val="00904F3C"/>
    <w:rsid w:val="009051C7"/>
    <w:rsid w:val="00905D39"/>
    <w:rsid w:val="0090602D"/>
    <w:rsid w:val="00906240"/>
    <w:rsid w:val="0090686E"/>
    <w:rsid w:val="00906C01"/>
    <w:rsid w:val="00906CF2"/>
    <w:rsid w:val="00906EB0"/>
    <w:rsid w:val="009076D4"/>
    <w:rsid w:val="0090787D"/>
    <w:rsid w:val="00907F74"/>
    <w:rsid w:val="0091006C"/>
    <w:rsid w:val="00910148"/>
    <w:rsid w:val="00910228"/>
    <w:rsid w:val="009104F4"/>
    <w:rsid w:val="00910577"/>
    <w:rsid w:val="009118E4"/>
    <w:rsid w:val="00911AC2"/>
    <w:rsid w:val="009124F8"/>
    <w:rsid w:val="00912BE7"/>
    <w:rsid w:val="00913926"/>
    <w:rsid w:val="00913B8E"/>
    <w:rsid w:val="00913CD7"/>
    <w:rsid w:val="00913D4B"/>
    <w:rsid w:val="00913DE2"/>
    <w:rsid w:val="00914C01"/>
    <w:rsid w:val="00915178"/>
    <w:rsid w:val="00915508"/>
    <w:rsid w:val="009157E8"/>
    <w:rsid w:val="00915F76"/>
    <w:rsid w:val="00915F80"/>
    <w:rsid w:val="00916164"/>
    <w:rsid w:val="00916C6B"/>
    <w:rsid w:val="00917084"/>
    <w:rsid w:val="00917313"/>
    <w:rsid w:val="0091756A"/>
    <w:rsid w:val="0091776E"/>
    <w:rsid w:val="0092007F"/>
    <w:rsid w:val="00920C57"/>
    <w:rsid w:val="00920C63"/>
    <w:rsid w:val="00920E20"/>
    <w:rsid w:val="00920E4A"/>
    <w:rsid w:val="00921204"/>
    <w:rsid w:val="0092169E"/>
    <w:rsid w:val="0092174E"/>
    <w:rsid w:val="00921814"/>
    <w:rsid w:val="00921D17"/>
    <w:rsid w:val="00921E1D"/>
    <w:rsid w:val="00922057"/>
    <w:rsid w:val="009224BC"/>
    <w:rsid w:val="009230A4"/>
    <w:rsid w:val="00923CD4"/>
    <w:rsid w:val="00923E78"/>
    <w:rsid w:val="00924109"/>
    <w:rsid w:val="00924990"/>
    <w:rsid w:val="00924D71"/>
    <w:rsid w:val="0092514C"/>
    <w:rsid w:val="00925EC5"/>
    <w:rsid w:val="00926390"/>
    <w:rsid w:val="0092658F"/>
    <w:rsid w:val="00926A02"/>
    <w:rsid w:val="00926B8A"/>
    <w:rsid w:val="00926F58"/>
    <w:rsid w:val="0092708A"/>
    <w:rsid w:val="009275F6"/>
    <w:rsid w:val="009278F4"/>
    <w:rsid w:val="00927AAD"/>
    <w:rsid w:val="00927C04"/>
    <w:rsid w:val="009306D8"/>
    <w:rsid w:val="0093096C"/>
    <w:rsid w:val="0093098C"/>
    <w:rsid w:val="009319FB"/>
    <w:rsid w:val="00931A68"/>
    <w:rsid w:val="00931C23"/>
    <w:rsid w:val="00931EBC"/>
    <w:rsid w:val="00931FCE"/>
    <w:rsid w:val="00931FFA"/>
    <w:rsid w:val="009320C3"/>
    <w:rsid w:val="00932E27"/>
    <w:rsid w:val="009335F1"/>
    <w:rsid w:val="00933C4D"/>
    <w:rsid w:val="00933F65"/>
    <w:rsid w:val="00934333"/>
    <w:rsid w:val="00934383"/>
    <w:rsid w:val="009345D9"/>
    <w:rsid w:val="00934615"/>
    <w:rsid w:val="00934AD2"/>
    <w:rsid w:val="00934B78"/>
    <w:rsid w:val="00934BED"/>
    <w:rsid w:val="00934D8B"/>
    <w:rsid w:val="00934F32"/>
    <w:rsid w:val="009354E4"/>
    <w:rsid w:val="00935631"/>
    <w:rsid w:val="00935699"/>
    <w:rsid w:val="009356F7"/>
    <w:rsid w:val="0093583F"/>
    <w:rsid w:val="00935DFA"/>
    <w:rsid w:val="00935F57"/>
    <w:rsid w:val="009363C3"/>
    <w:rsid w:val="009365B0"/>
    <w:rsid w:val="00936746"/>
    <w:rsid w:val="00936ACE"/>
    <w:rsid w:val="00936CFA"/>
    <w:rsid w:val="0093707A"/>
    <w:rsid w:val="00937560"/>
    <w:rsid w:val="00937AB4"/>
    <w:rsid w:val="0094060A"/>
    <w:rsid w:val="0094060B"/>
    <w:rsid w:val="009407CA"/>
    <w:rsid w:val="00941846"/>
    <w:rsid w:val="009419D3"/>
    <w:rsid w:val="00941B90"/>
    <w:rsid w:val="00941C4C"/>
    <w:rsid w:val="00941CC1"/>
    <w:rsid w:val="00941F3A"/>
    <w:rsid w:val="009423BC"/>
    <w:rsid w:val="0094251F"/>
    <w:rsid w:val="009426EE"/>
    <w:rsid w:val="00942C65"/>
    <w:rsid w:val="00942ED6"/>
    <w:rsid w:val="0094377A"/>
    <w:rsid w:val="00943A07"/>
    <w:rsid w:val="00943A65"/>
    <w:rsid w:val="00943C0E"/>
    <w:rsid w:val="00943CC4"/>
    <w:rsid w:val="00943CD5"/>
    <w:rsid w:val="00943DC1"/>
    <w:rsid w:val="00943DE7"/>
    <w:rsid w:val="00944382"/>
    <w:rsid w:val="00944552"/>
    <w:rsid w:val="00944EE7"/>
    <w:rsid w:val="009450AD"/>
    <w:rsid w:val="009450CD"/>
    <w:rsid w:val="00945119"/>
    <w:rsid w:val="009453D5"/>
    <w:rsid w:val="00945698"/>
    <w:rsid w:val="00945F9A"/>
    <w:rsid w:val="00946775"/>
    <w:rsid w:val="00946AE0"/>
    <w:rsid w:val="00946F53"/>
    <w:rsid w:val="00947410"/>
    <w:rsid w:val="00951246"/>
    <w:rsid w:val="00951360"/>
    <w:rsid w:val="0095154C"/>
    <w:rsid w:val="00951C8E"/>
    <w:rsid w:val="00952155"/>
    <w:rsid w:val="00952362"/>
    <w:rsid w:val="0095260B"/>
    <w:rsid w:val="0095292F"/>
    <w:rsid w:val="0095305F"/>
    <w:rsid w:val="0095402F"/>
    <w:rsid w:val="0095476E"/>
    <w:rsid w:val="00955694"/>
    <w:rsid w:val="00955BC0"/>
    <w:rsid w:val="00956702"/>
    <w:rsid w:val="00956ED7"/>
    <w:rsid w:val="00957046"/>
    <w:rsid w:val="0095709C"/>
    <w:rsid w:val="009574BB"/>
    <w:rsid w:val="00957B78"/>
    <w:rsid w:val="00960070"/>
    <w:rsid w:val="009600F9"/>
    <w:rsid w:val="0096075D"/>
    <w:rsid w:val="00960777"/>
    <w:rsid w:val="00960D36"/>
    <w:rsid w:val="00960F96"/>
    <w:rsid w:val="0096109C"/>
    <w:rsid w:val="00961528"/>
    <w:rsid w:val="00961691"/>
    <w:rsid w:val="00961738"/>
    <w:rsid w:val="00961834"/>
    <w:rsid w:val="00961A72"/>
    <w:rsid w:val="00961D00"/>
    <w:rsid w:val="00962354"/>
    <w:rsid w:val="009623F7"/>
    <w:rsid w:val="0096245D"/>
    <w:rsid w:val="00962547"/>
    <w:rsid w:val="00962570"/>
    <w:rsid w:val="00962E2E"/>
    <w:rsid w:val="00962F08"/>
    <w:rsid w:val="00963017"/>
    <w:rsid w:val="00963578"/>
    <w:rsid w:val="0096367E"/>
    <w:rsid w:val="00963B65"/>
    <w:rsid w:val="00964669"/>
    <w:rsid w:val="009647A9"/>
    <w:rsid w:val="009647EF"/>
    <w:rsid w:val="00964801"/>
    <w:rsid w:val="00964CEF"/>
    <w:rsid w:val="00965A97"/>
    <w:rsid w:val="00965B21"/>
    <w:rsid w:val="00965DC2"/>
    <w:rsid w:val="00966294"/>
    <w:rsid w:val="00966A21"/>
    <w:rsid w:val="00966E33"/>
    <w:rsid w:val="00967422"/>
    <w:rsid w:val="00967706"/>
    <w:rsid w:val="0097028C"/>
    <w:rsid w:val="009705CE"/>
    <w:rsid w:val="00970EDD"/>
    <w:rsid w:val="00971130"/>
    <w:rsid w:val="009715D2"/>
    <w:rsid w:val="009717C1"/>
    <w:rsid w:val="00971CA1"/>
    <w:rsid w:val="00972078"/>
    <w:rsid w:val="00972593"/>
    <w:rsid w:val="009725CF"/>
    <w:rsid w:val="009725DC"/>
    <w:rsid w:val="00972781"/>
    <w:rsid w:val="009728BD"/>
    <w:rsid w:val="00972BF4"/>
    <w:rsid w:val="00973425"/>
    <w:rsid w:val="00973559"/>
    <w:rsid w:val="00973ACD"/>
    <w:rsid w:val="00973EEA"/>
    <w:rsid w:val="00974181"/>
    <w:rsid w:val="0097422C"/>
    <w:rsid w:val="0097424B"/>
    <w:rsid w:val="0097468A"/>
    <w:rsid w:val="00974808"/>
    <w:rsid w:val="00974BF2"/>
    <w:rsid w:val="009750CB"/>
    <w:rsid w:val="0097537D"/>
    <w:rsid w:val="00975446"/>
    <w:rsid w:val="0097562A"/>
    <w:rsid w:val="0097660A"/>
    <w:rsid w:val="009767B9"/>
    <w:rsid w:val="009768DD"/>
    <w:rsid w:val="009768F0"/>
    <w:rsid w:val="00976ACD"/>
    <w:rsid w:val="00976AFD"/>
    <w:rsid w:val="00976BD3"/>
    <w:rsid w:val="00976EF9"/>
    <w:rsid w:val="00977958"/>
    <w:rsid w:val="0098035C"/>
    <w:rsid w:val="009804AC"/>
    <w:rsid w:val="00980A4F"/>
    <w:rsid w:val="00980B7B"/>
    <w:rsid w:val="00980CF0"/>
    <w:rsid w:val="00980F5D"/>
    <w:rsid w:val="00980FD4"/>
    <w:rsid w:val="0098137C"/>
    <w:rsid w:val="00981483"/>
    <w:rsid w:val="00981528"/>
    <w:rsid w:val="00981A34"/>
    <w:rsid w:val="00981C27"/>
    <w:rsid w:val="009820B9"/>
    <w:rsid w:val="00982683"/>
    <w:rsid w:val="009826AC"/>
    <w:rsid w:val="0098292E"/>
    <w:rsid w:val="009843B1"/>
    <w:rsid w:val="009848EE"/>
    <w:rsid w:val="009849D8"/>
    <w:rsid w:val="00984A20"/>
    <w:rsid w:val="00984F24"/>
    <w:rsid w:val="00985F68"/>
    <w:rsid w:val="009862EA"/>
    <w:rsid w:val="009867AD"/>
    <w:rsid w:val="00986C68"/>
    <w:rsid w:val="00986CF2"/>
    <w:rsid w:val="00986DF7"/>
    <w:rsid w:val="00987004"/>
    <w:rsid w:val="00987008"/>
    <w:rsid w:val="0098761C"/>
    <w:rsid w:val="009876A4"/>
    <w:rsid w:val="00987A67"/>
    <w:rsid w:val="00987AC5"/>
    <w:rsid w:val="00987BC1"/>
    <w:rsid w:val="00987EB5"/>
    <w:rsid w:val="00987FA2"/>
    <w:rsid w:val="0099003A"/>
    <w:rsid w:val="009903FA"/>
    <w:rsid w:val="00990403"/>
    <w:rsid w:val="00990666"/>
    <w:rsid w:val="00990A06"/>
    <w:rsid w:val="00990BF6"/>
    <w:rsid w:val="00991508"/>
    <w:rsid w:val="00991655"/>
    <w:rsid w:val="00991B4C"/>
    <w:rsid w:val="00991DF7"/>
    <w:rsid w:val="00991EDE"/>
    <w:rsid w:val="0099283D"/>
    <w:rsid w:val="009934F4"/>
    <w:rsid w:val="0099362F"/>
    <w:rsid w:val="00993CB9"/>
    <w:rsid w:val="0099455B"/>
    <w:rsid w:val="00994839"/>
    <w:rsid w:val="00994971"/>
    <w:rsid w:val="00995470"/>
    <w:rsid w:val="0099579E"/>
    <w:rsid w:val="00995B0E"/>
    <w:rsid w:val="0099615D"/>
    <w:rsid w:val="00996CBF"/>
    <w:rsid w:val="00997557"/>
    <w:rsid w:val="009977FF"/>
    <w:rsid w:val="009978AF"/>
    <w:rsid w:val="00997BAA"/>
    <w:rsid w:val="00997C59"/>
    <w:rsid w:val="00997CB9"/>
    <w:rsid w:val="009A001E"/>
    <w:rsid w:val="009A06EC"/>
    <w:rsid w:val="009A08C6"/>
    <w:rsid w:val="009A0A96"/>
    <w:rsid w:val="009A0AD6"/>
    <w:rsid w:val="009A0F2C"/>
    <w:rsid w:val="009A15A4"/>
    <w:rsid w:val="009A1A75"/>
    <w:rsid w:val="009A1D6F"/>
    <w:rsid w:val="009A23C6"/>
    <w:rsid w:val="009A2549"/>
    <w:rsid w:val="009A303E"/>
    <w:rsid w:val="009A355B"/>
    <w:rsid w:val="009A3713"/>
    <w:rsid w:val="009A382A"/>
    <w:rsid w:val="009A3DEF"/>
    <w:rsid w:val="009A3F10"/>
    <w:rsid w:val="009A3F60"/>
    <w:rsid w:val="009A42D5"/>
    <w:rsid w:val="009A4394"/>
    <w:rsid w:val="009A43DA"/>
    <w:rsid w:val="009A4755"/>
    <w:rsid w:val="009A4CB3"/>
    <w:rsid w:val="009A4FE4"/>
    <w:rsid w:val="009A53D8"/>
    <w:rsid w:val="009A6185"/>
    <w:rsid w:val="009A658E"/>
    <w:rsid w:val="009A6717"/>
    <w:rsid w:val="009A6BFE"/>
    <w:rsid w:val="009A7EDE"/>
    <w:rsid w:val="009B00C0"/>
    <w:rsid w:val="009B041D"/>
    <w:rsid w:val="009B08B2"/>
    <w:rsid w:val="009B0934"/>
    <w:rsid w:val="009B1260"/>
    <w:rsid w:val="009B1746"/>
    <w:rsid w:val="009B1A40"/>
    <w:rsid w:val="009B1D1C"/>
    <w:rsid w:val="009B1F64"/>
    <w:rsid w:val="009B20EB"/>
    <w:rsid w:val="009B250F"/>
    <w:rsid w:val="009B29A1"/>
    <w:rsid w:val="009B2FB1"/>
    <w:rsid w:val="009B420A"/>
    <w:rsid w:val="009B433D"/>
    <w:rsid w:val="009B4605"/>
    <w:rsid w:val="009B4627"/>
    <w:rsid w:val="009B469B"/>
    <w:rsid w:val="009B4A54"/>
    <w:rsid w:val="009B4C16"/>
    <w:rsid w:val="009B5088"/>
    <w:rsid w:val="009B5300"/>
    <w:rsid w:val="009B554D"/>
    <w:rsid w:val="009B6221"/>
    <w:rsid w:val="009B636D"/>
    <w:rsid w:val="009B65E7"/>
    <w:rsid w:val="009B6690"/>
    <w:rsid w:val="009B7E02"/>
    <w:rsid w:val="009C08A7"/>
    <w:rsid w:val="009C090E"/>
    <w:rsid w:val="009C0B86"/>
    <w:rsid w:val="009C0BAE"/>
    <w:rsid w:val="009C1400"/>
    <w:rsid w:val="009C1C8E"/>
    <w:rsid w:val="009C1CDA"/>
    <w:rsid w:val="009C2DC5"/>
    <w:rsid w:val="009C306A"/>
    <w:rsid w:val="009C3110"/>
    <w:rsid w:val="009C37FA"/>
    <w:rsid w:val="009C397F"/>
    <w:rsid w:val="009C3AAB"/>
    <w:rsid w:val="009C431B"/>
    <w:rsid w:val="009C436A"/>
    <w:rsid w:val="009C44AE"/>
    <w:rsid w:val="009C44F4"/>
    <w:rsid w:val="009C4B6C"/>
    <w:rsid w:val="009C4B96"/>
    <w:rsid w:val="009C4D5D"/>
    <w:rsid w:val="009C516B"/>
    <w:rsid w:val="009C542E"/>
    <w:rsid w:val="009C56DB"/>
    <w:rsid w:val="009C5AEC"/>
    <w:rsid w:val="009C5CB4"/>
    <w:rsid w:val="009C5D95"/>
    <w:rsid w:val="009C6511"/>
    <w:rsid w:val="009C6F77"/>
    <w:rsid w:val="009C716E"/>
    <w:rsid w:val="009C7620"/>
    <w:rsid w:val="009C7DE5"/>
    <w:rsid w:val="009C7F47"/>
    <w:rsid w:val="009D0038"/>
    <w:rsid w:val="009D0137"/>
    <w:rsid w:val="009D03DF"/>
    <w:rsid w:val="009D0E71"/>
    <w:rsid w:val="009D0F90"/>
    <w:rsid w:val="009D12C4"/>
    <w:rsid w:val="009D12FC"/>
    <w:rsid w:val="009D188B"/>
    <w:rsid w:val="009D259D"/>
    <w:rsid w:val="009D29EB"/>
    <w:rsid w:val="009D33A7"/>
    <w:rsid w:val="009D3897"/>
    <w:rsid w:val="009D39CB"/>
    <w:rsid w:val="009D3A3D"/>
    <w:rsid w:val="009D3C06"/>
    <w:rsid w:val="009D42B8"/>
    <w:rsid w:val="009D4651"/>
    <w:rsid w:val="009D46B4"/>
    <w:rsid w:val="009D4A93"/>
    <w:rsid w:val="009D4C40"/>
    <w:rsid w:val="009D58C3"/>
    <w:rsid w:val="009D607B"/>
    <w:rsid w:val="009D69DA"/>
    <w:rsid w:val="009D6F71"/>
    <w:rsid w:val="009D71F2"/>
    <w:rsid w:val="009D73C6"/>
    <w:rsid w:val="009D77CF"/>
    <w:rsid w:val="009D7D4D"/>
    <w:rsid w:val="009E0F78"/>
    <w:rsid w:val="009E1C12"/>
    <w:rsid w:val="009E20E8"/>
    <w:rsid w:val="009E238A"/>
    <w:rsid w:val="009E2CB8"/>
    <w:rsid w:val="009E30A7"/>
    <w:rsid w:val="009E33CD"/>
    <w:rsid w:val="009E36B5"/>
    <w:rsid w:val="009E37CF"/>
    <w:rsid w:val="009E3E38"/>
    <w:rsid w:val="009E468B"/>
    <w:rsid w:val="009E47EB"/>
    <w:rsid w:val="009E51D2"/>
    <w:rsid w:val="009E5DAA"/>
    <w:rsid w:val="009E615C"/>
    <w:rsid w:val="009E66A7"/>
    <w:rsid w:val="009E688B"/>
    <w:rsid w:val="009E71D9"/>
    <w:rsid w:val="009E732E"/>
    <w:rsid w:val="009E74EE"/>
    <w:rsid w:val="009E77A0"/>
    <w:rsid w:val="009E7BA0"/>
    <w:rsid w:val="009E7D46"/>
    <w:rsid w:val="009F023A"/>
    <w:rsid w:val="009F10D7"/>
    <w:rsid w:val="009F1443"/>
    <w:rsid w:val="009F1505"/>
    <w:rsid w:val="009F19F0"/>
    <w:rsid w:val="009F1B88"/>
    <w:rsid w:val="009F1BB3"/>
    <w:rsid w:val="009F1ED6"/>
    <w:rsid w:val="009F22CF"/>
    <w:rsid w:val="009F282D"/>
    <w:rsid w:val="009F28B0"/>
    <w:rsid w:val="009F29BC"/>
    <w:rsid w:val="009F2A98"/>
    <w:rsid w:val="009F395D"/>
    <w:rsid w:val="009F3B84"/>
    <w:rsid w:val="009F3DE6"/>
    <w:rsid w:val="009F41AF"/>
    <w:rsid w:val="009F42FA"/>
    <w:rsid w:val="009F448D"/>
    <w:rsid w:val="009F485A"/>
    <w:rsid w:val="009F4878"/>
    <w:rsid w:val="009F4915"/>
    <w:rsid w:val="009F4AE5"/>
    <w:rsid w:val="009F4C5A"/>
    <w:rsid w:val="009F5405"/>
    <w:rsid w:val="009F5918"/>
    <w:rsid w:val="009F5A8F"/>
    <w:rsid w:val="009F5AA2"/>
    <w:rsid w:val="009F5D67"/>
    <w:rsid w:val="009F6EC0"/>
    <w:rsid w:val="009F6EDC"/>
    <w:rsid w:val="009F7030"/>
    <w:rsid w:val="009F706F"/>
    <w:rsid w:val="009F74E4"/>
    <w:rsid w:val="009F765E"/>
    <w:rsid w:val="009F76A7"/>
    <w:rsid w:val="009F7CB4"/>
    <w:rsid w:val="009F7E5A"/>
    <w:rsid w:val="00A0051B"/>
    <w:rsid w:val="00A00A27"/>
    <w:rsid w:val="00A00FFD"/>
    <w:rsid w:val="00A010A8"/>
    <w:rsid w:val="00A01901"/>
    <w:rsid w:val="00A01C02"/>
    <w:rsid w:val="00A01FB6"/>
    <w:rsid w:val="00A020DC"/>
    <w:rsid w:val="00A02B69"/>
    <w:rsid w:val="00A03EE3"/>
    <w:rsid w:val="00A03FC8"/>
    <w:rsid w:val="00A0450E"/>
    <w:rsid w:val="00A04530"/>
    <w:rsid w:val="00A045BE"/>
    <w:rsid w:val="00A0497C"/>
    <w:rsid w:val="00A04B5E"/>
    <w:rsid w:val="00A04C5C"/>
    <w:rsid w:val="00A05522"/>
    <w:rsid w:val="00A05581"/>
    <w:rsid w:val="00A05816"/>
    <w:rsid w:val="00A05D4E"/>
    <w:rsid w:val="00A061C1"/>
    <w:rsid w:val="00A068E4"/>
    <w:rsid w:val="00A06943"/>
    <w:rsid w:val="00A069A6"/>
    <w:rsid w:val="00A07124"/>
    <w:rsid w:val="00A073F6"/>
    <w:rsid w:val="00A0748E"/>
    <w:rsid w:val="00A1100A"/>
    <w:rsid w:val="00A1125F"/>
    <w:rsid w:val="00A11FB0"/>
    <w:rsid w:val="00A12918"/>
    <w:rsid w:val="00A12C28"/>
    <w:rsid w:val="00A12CBF"/>
    <w:rsid w:val="00A13C51"/>
    <w:rsid w:val="00A13E54"/>
    <w:rsid w:val="00A13F4F"/>
    <w:rsid w:val="00A141A0"/>
    <w:rsid w:val="00A14D5D"/>
    <w:rsid w:val="00A152AE"/>
    <w:rsid w:val="00A15C68"/>
    <w:rsid w:val="00A15D97"/>
    <w:rsid w:val="00A16258"/>
    <w:rsid w:val="00A16566"/>
    <w:rsid w:val="00A167D3"/>
    <w:rsid w:val="00A16994"/>
    <w:rsid w:val="00A171E6"/>
    <w:rsid w:val="00A176AC"/>
    <w:rsid w:val="00A17E50"/>
    <w:rsid w:val="00A17E8C"/>
    <w:rsid w:val="00A201DB"/>
    <w:rsid w:val="00A20DF7"/>
    <w:rsid w:val="00A20E53"/>
    <w:rsid w:val="00A21D8B"/>
    <w:rsid w:val="00A22889"/>
    <w:rsid w:val="00A2291C"/>
    <w:rsid w:val="00A22C36"/>
    <w:rsid w:val="00A23044"/>
    <w:rsid w:val="00A2334D"/>
    <w:rsid w:val="00A235AD"/>
    <w:rsid w:val="00A2362D"/>
    <w:rsid w:val="00A239A8"/>
    <w:rsid w:val="00A23C06"/>
    <w:rsid w:val="00A23D1F"/>
    <w:rsid w:val="00A24032"/>
    <w:rsid w:val="00A245D8"/>
    <w:rsid w:val="00A24613"/>
    <w:rsid w:val="00A247CB"/>
    <w:rsid w:val="00A24A47"/>
    <w:rsid w:val="00A24BA6"/>
    <w:rsid w:val="00A250BA"/>
    <w:rsid w:val="00A25270"/>
    <w:rsid w:val="00A25408"/>
    <w:rsid w:val="00A25419"/>
    <w:rsid w:val="00A2548B"/>
    <w:rsid w:val="00A2556E"/>
    <w:rsid w:val="00A25ED7"/>
    <w:rsid w:val="00A26441"/>
    <w:rsid w:val="00A2693A"/>
    <w:rsid w:val="00A26AA3"/>
    <w:rsid w:val="00A26DE4"/>
    <w:rsid w:val="00A26DE7"/>
    <w:rsid w:val="00A26E82"/>
    <w:rsid w:val="00A26F6C"/>
    <w:rsid w:val="00A278C5"/>
    <w:rsid w:val="00A27E9F"/>
    <w:rsid w:val="00A302E7"/>
    <w:rsid w:val="00A304BC"/>
    <w:rsid w:val="00A30CF3"/>
    <w:rsid w:val="00A30D89"/>
    <w:rsid w:val="00A30ECA"/>
    <w:rsid w:val="00A30F61"/>
    <w:rsid w:val="00A31510"/>
    <w:rsid w:val="00A31E95"/>
    <w:rsid w:val="00A32566"/>
    <w:rsid w:val="00A329CB"/>
    <w:rsid w:val="00A32BB5"/>
    <w:rsid w:val="00A330CE"/>
    <w:rsid w:val="00A334A2"/>
    <w:rsid w:val="00A33761"/>
    <w:rsid w:val="00A33788"/>
    <w:rsid w:val="00A3397C"/>
    <w:rsid w:val="00A33C87"/>
    <w:rsid w:val="00A33E1B"/>
    <w:rsid w:val="00A33EC5"/>
    <w:rsid w:val="00A34091"/>
    <w:rsid w:val="00A346DE"/>
    <w:rsid w:val="00A347BF"/>
    <w:rsid w:val="00A34A9E"/>
    <w:rsid w:val="00A3535E"/>
    <w:rsid w:val="00A35505"/>
    <w:rsid w:val="00A35748"/>
    <w:rsid w:val="00A35F6B"/>
    <w:rsid w:val="00A363EF"/>
    <w:rsid w:val="00A3651E"/>
    <w:rsid w:val="00A369D5"/>
    <w:rsid w:val="00A36B26"/>
    <w:rsid w:val="00A37812"/>
    <w:rsid w:val="00A37991"/>
    <w:rsid w:val="00A37EAA"/>
    <w:rsid w:val="00A400D6"/>
    <w:rsid w:val="00A401D0"/>
    <w:rsid w:val="00A40323"/>
    <w:rsid w:val="00A4068F"/>
    <w:rsid w:val="00A40771"/>
    <w:rsid w:val="00A4085C"/>
    <w:rsid w:val="00A408FB"/>
    <w:rsid w:val="00A40FAA"/>
    <w:rsid w:val="00A40FC3"/>
    <w:rsid w:val="00A411CD"/>
    <w:rsid w:val="00A411E6"/>
    <w:rsid w:val="00A41623"/>
    <w:rsid w:val="00A4172D"/>
    <w:rsid w:val="00A41E92"/>
    <w:rsid w:val="00A42525"/>
    <w:rsid w:val="00A425CE"/>
    <w:rsid w:val="00A42BF1"/>
    <w:rsid w:val="00A4337F"/>
    <w:rsid w:val="00A43476"/>
    <w:rsid w:val="00A43CFE"/>
    <w:rsid w:val="00A43E3D"/>
    <w:rsid w:val="00A445B5"/>
    <w:rsid w:val="00A44B32"/>
    <w:rsid w:val="00A44BCD"/>
    <w:rsid w:val="00A44CB7"/>
    <w:rsid w:val="00A4555E"/>
    <w:rsid w:val="00A45823"/>
    <w:rsid w:val="00A458FC"/>
    <w:rsid w:val="00A45C34"/>
    <w:rsid w:val="00A45ED8"/>
    <w:rsid w:val="00A461CA"/>
    <w:rsid w:val="00A461FE"/>
    <w:rsid w:val="00A46634"/>
    <w:rsid w:val="00A4664D"/>
    <w:rsid w:val="00A46A79"/>
    <w:rsid w:val="00A46F67"/>
    <w:rsid w:val="00A47489"/>
    <w:rsid w:val="00A47660"/>
    <w:rsid w:val="00A4798C"/>
    <w:rsid w:val="00A47E42"/>
    <w:rsid w:val="00A504DF"/>
    <w:rsid w:val="00A50C1C"/>
    <w:rsid w:val="00A50DC2"/>
    <w:rsid w:val="00A5138B"/>
    <w:rsid w:val="00A51641"/>
    <w:rsid w:val="00A51698"/>
    <w:rsid w:val="00A51935"/>
    <w:rsid w:val="00A51EAB"/>
    <w:rsid w:val="00A521E2"/>
    <w:rsid w:val="00A52C15"/>
    <w:rsid w:val="00A52F75"/>
    <w:rsid w:val="00A53400"/>
    <w:rsid w:val="00A53AA3"/>
    <w:rsid w:val="00A53C08"/>
    <w:rsid w:val="00A5418A"/>
    <w:rsid w:val="00A5478D"/>
    <w:rsid w:val="00A54BDF"/>
    <w:rsid w:val="00A54D34"/>
    <w:rsid w:val="00A55108"/>
    <w:rsid w:val="00A5513B"/>
    <w:rsid w:val="00A551F0"/>
    <w:rsid w:val="00A5547C"/>
    <w:rsid w:val="00A55B66"/>
    <w:rsid w:val="00A56044"/>
    <w:rsid w:val="00A561F1"/>
    <w:rsid w:val="00A5645D"/>
    <w:rsid w:val="00A5659A"/>
    <w:rsid w:val="00A56782"/>
    <w:rsid w:val="00A56AF6"/>
    <w:rsid w:val="00A56DE0"/>
    <w:rsid w:val="00A57265"/>
    <w:rsid w:val="00A5760D"/>
    <w:rsid w:val="00A5764E"/>
    <w:rsid w:val="00A579E2"/>
    <w:rsid w:val="00A57CD0"/>
    <w:rsid w:val="00A60818"/>
    <w:rsid w:val="00A609A6"/>
    <w:rsid w:val="00A60E72"/>
    <w:rsid w:val="00A60FD6"/>
    <w:rsid w:val="00A61309"/>
    <w:rsid w:val="00A61955"/>
    <w:rsid w:val="00A61B34"/>
    <w:rsid w:val="00A61C55"/>
    <w:rsid w:val="00A61DC9"/>
    <w:rsid w:val="00A61E45"/>
    <w:rsid w:val="00A62153"/>
    <w:rsid w:val="00A6293F"/>
    <w:rsid w:val="00A62AE7"/>
    <w:rsid w:val="00A62E95"/>
    <w:rsid w:val="00A63207"/>
    <w:rsid w:val="00A63D70"/>
    <w:rsid w:val="00A63EDC"/>
    <w:rsid w:val="00A63F73"/>
    <w:rsid w:val="00A6468B"/>
    <w:rsid w:val="00A646FC"/>
    <w:rsid w:val="00A647DE"/>
    <w:rsid w:val="00A650B3"/>
    <w:rsid w:val="00A650CC"/>
    <w:rsid w:val="00A651FB"/>
    <w:rsid w:val="00A668F9"/>
    <w:rsid w:val="00A6727F"/>
    <w:rsid w:val="00A6740D"/>
    <w:rsid w:val="00A6761B"/>
    <w:rsid w:val="00A678A5"/>
    <w:rsid w:val="00A67985"/>
    <w:rsid w:val="00A67F75"/>
    <w:rsid w:val="00A70725"/>
    <w:rsid w:val="00A70F06"/>
    <w:rsid w:val="00A714EC"/>
    <w:rsid w:val="00A715AE"/>
    <w:rsid w:val="00A71731"/>
    <w:rsid w:val="00A71852"/>
    <w:rsid w:val="00A71993"/>
    <w:rsid w:val="00A722EF"/>
    <w:rsid w:val="00A7291B"/>
    <w:rsid w:val="00A72CA4"/>
    <w:rsid w:val="00A7354C"/>
    <w:rsid w:val="00A73CDE"/>
    <w:rsid w:val="00A73DA0"/>
    <w:rsid w:val="00A73F51"/>
    <w:rsid w:val="00A74196"/>
    <w:rsid w:val="00A747C7"/>
    <w:rsid w:val="00A747DA"/>
    <w:rsid w:val="00A74AEB"/>
    <w:rsid w:val="00A74F3E"/>
    <w:rsid w:val="00A75040"/>
    <w:rsid w:val="00A7530D"/>
    <w:rsid w:val="00A754B5"/>
    <w:rsid w:val="00A7582C"/>
    <w:rsid w:val="00A75B1E"/>
    <w:rsid w:val="00A75BED"/>
    <w:rsid w:val="00A75C2C"/>
    <w:rsid w:val="00A75D65"/>
    <w:rsid w:val="00A75D67"/>
    <w:rsid w:val="00A75E48"/>
    <w:rsid w:val="00A7698F"/>
    <w:rsid w:val="00A7727F"/>
    <w:rsid w:val="00A77442"/>
    <w:rsid w:val="00A77561"/>
    <w:rsid w:val="00A7766B"/>
    <w:rsid w:val="00A7778A"/>
    <w:rsid w:val="00A777ED"/>
    <w:rsid w:val="00A77AB4"/>
    <w:rsid w:val="00A80625"/>
    <w:rsid w:val="00A807E5"/>
    <w:rsid w:val="00A8085D"/>
    <w:rsid w:val="00A813D6"/>
    <w:rsid w:val="00A81CDA"/>
    <w:rsid w:val="00A81D58"/>
    <w:rsid w:val="00A823B8"/>
    <w:rsid w:val="00A8245B"/>
    <w:rsid w:val="00A829D1"/>
    <w:rsid w:val="00A83419"/>
    <w:rsid w:val="00A836D6"/>
    <w:rsid w:val="00A838EE"/>
    <w:rsid w:val="00A83A54"/>
    <w:rsid w:val="00A83F23"/>
    <w:rsid w:val="00A8474B"/>
    <w:rsid w:val="00A84A0D"/>
    <w:rsid w:val="00A84E1D"/>
    <w:rsid w:val="00A84F86"/>
    <w:rsid w:val="00A85113"/>
    <w:rsid w:val="00A852F1"/>
    <w:rsid w:val="00A85565"/>
    <w:rsid w:val="00A85722"/>
    <w:rsid w:val="00A857B8"/>
    <w:rsid w:val="00A86728"/>
    <w:rsid w:val="00A87099"/>
    <w:rsid w:val="00A87704"/>
    <w:rsid w:val="00A878AB"/>
    <w:rsid w:val="00A87E82"/>
    <w:rsid w:val="00A902A1"/>
    <w:rsid w:val="00A907EB"/>
    <w:rsid w:val="00A91062"/>
    <w:rsid w:val="00A911FF"/>
    <w:rsid w:val="00A9163D"/>
    <w:rsid w:val="00A91AF3"/>
    <w:rsid w:val="00A91B65"/>
    <w:rsid w:val="00A91D60"/>
    <w:rsid w:val="00A91E27"/>
    <w:rsid w:val="00A91EAB"/>
    <w:rsid w:val="00A91FBE"/>
    <w:rsid w:val="00A92386"/>
    <w:rsid w:val="00A9286A"/>
    <w:rsid w:val="00A92E88"/>
    <w:rsid w:val="00A936D5"/>
    <w:rsid w:val="00A94932"/>
    <w:rsid w:val="00A94B88"/>
    <w:rsid w:val="00A9510A"/>
    <w:rsid w:val="00A953A0"/>
    <w:rsid w:val="00A9561E"/>
    <w:rsid w:val="00A95A19"/>
    <w:rsid w:val="00A95DDF"/>
    <w:rsid w:val="00A96177"/>
    <w:rsid w:val="00A965CB"/>
    <w:rsid w:val="00A967A3"/>
    <w:rsid w:val="00A968BD"/>
    <w:rsid w:val="00A96E67"/>
    <w:rsid w:val="00A974F4"/>
    <w:rsid w:val="00A97567"/>
    <w:rsid w:val="00A97585"/>
    <w:rsid w:val="00A97798"/>
    <w:rsid w:val="00A97818"/>
    <w:rsid w:val="00A97A4C"/>
    <w:rsid w:val="00AA002A"/>
    <w:rsid w:val="00AA01F9"/>
    <w:rsid w:val="00AA06AF"/>
    <w:rsid w:val="00AA08F7"/>
    <w:rsid w:val="00AA12DE"/>
    <w:rsid w:val="00AA13E2"/>
    <w:rsid w:val="00AA172B"/>
    <w:rsid w:val="00AA1B70"/>
    <w:rsid w:val="00AA26C7"/>
    <w:rsid w:val="00AA2987"/>
    <w:rsid w:val="00AA2BD4"/>
    <w:rsid w:val="00AA2CCA"/>
    <w:rsid w:val="00AA2F6F"/>
    <w:rsid w:val="00AA347A"/>
    <w:rsid w:val="00AA37DC"/>
    <w:rsid w:val="00AA3BCD"/>
    <w:rsid w:val="00AA427C"/>
    <w:rsid w:val="00AA4465"/>
    <w:rsid w:val="00AA4F9C"/>
    <w:rsid w:val="00AA5052"/>
    <w:rsid w:val="00AA516B"/>
    <w:rsid w:val="00AA5278"/>
    <w:rsid w:val="00AA6358"/>
    <w:rsid w:val="00AA6921"/>
    <w:rsid w:val="00AA6A3C"/>
    <w:rsid w:val="00AA6FB6"/>
    <w:rsid w:val="00AA741B"/>
    <w:rsid w:val="00AA74A6"/>
    <w:rsid w:val="00AA75CE"/>
    <w:rsid w:val="00AA7654"/>
    <w:rsid w:val="00AA7A17"/>
    <w:rsid w:val="00AA7C1A"/>
    <w:rsid w:val="00AA7C29"/>
    <w:rsid w:val="00AB0DB2"/>
    <w:rsid w:val="00AB1466"/>
    <w:rsid w:val="00AB1A01"/>
    <w:rsid w:val="00AB1B28"/>
    <w:rsid w:val="00AB1F8B"/>
    <w:rsid w:val="00AB2413"/>
    <w:rsid w:val="00AB2C03"/>
    <w:rsid w:val="00AB2DE3"/>
    <w:rsid w:val="00AB2E1B"/>
    <w:rsid w:val="00AB3303"/>
    <w:rsid w:val="00AB3550"/>
    <w:rsid w:val="00AB3816"/>
    <w:rsid w:val="00AB39AD"/>
    <w:rsid w:val="00AB4199"/>
    <w:rsid w:val="00AB48BE"/>
    <w:rsid w:val="00AB4F5A"/>
    <w:rsid w:val="00AB54EB"/>
    <w:rsid w:val="00AB605E"/>
    <w:rsid w:val="00AB67AC"/>
    <w:rsid w:val="00AB6E70"/>
    <w:rsid w:val="00AB7B85"/>
    <w:rsid w:val="00AC0AB8"/>
    <w:rsid w:val="00AC0BA3"/>
    <w:rsid w:val="00AC179D"/>
    <w:rsid w:val="00AC1B90"/>
    <w:rsid w:val="00AC1C2D"/>
    <w:rsid w:val="00AC1F8B"/>
    <w:rsid w:val="00AC2327"/>
    <w:rsid w:val="00AC2392"/>
    <w:rsid w:val="00AC27C3"/>
    <w:rsid w:val="00AC287E"/>
    <w:rsid w:val="00AC2A87"/>
    <w:rsid w:val="00AC2BCE"/>
    <w:rsid w:val="00AC311F"/>
    <w:rsid w:val="00AC31C6"/>
    <w:rsid w:val="00AC3492"/>
    <w:rsid w:val="00AC38D0"/>
    <w:rsid w:val="00AC4076"/>
    <w:rsid w:val="00AC4506"/>
    <w:rsid w:val="00AC4946"/>
    <w:rsid w:val="00AC4FE6"/>
    <w:rsid w:val="00AC556E"/>
    <w:rsid w:val="00AC5584"/>
    <w:rsid w:val="00AC55B2"/>
    <w:rsid w:val="00AC59EF"/>
    <w:rsid w:val="00AC609B"/>
    <w:rsid w:val="00AC6115"/>
    <w:rsid w:val="00AC6144"/>
    <w:rsid w:val="00AC6490"/>
    <w:rsid w:val="00AC6661"/>
    <w:rsid w:val="00AC66A5"/>
    <w:rsid w:val="00AC6A44"/>
    <w:rsid w:val="00AC6A9F"/>
    <w:rsid w:val="00AC6F81"/>
    <w:rsid w:val="00AC730D"/>
    <w:rsid w:val="00AD09EF"/>
    <w:rsid w:val="00AD0D1E"/>
    <w:rsid w:val="00AD0FF2"/>
    <w:rsid w:val="00AD1517"/>
    <w:rsid w:val="00AD1617"/>
    <w:rsid w:val="00AD178A"/>
    <w:rsid w:val="00AD1A6A"/>
    <w:rsid w:val="00AD1B5F"/>
    <w:rsid w:val="00AD1D00"/>
    <w:rsid w:val="00AD1EDA"/>
    <w:rsid w:val="00AD2285"/>
    <w:rsid w:val="00AD2A43"/>
    <w:rsid w:val="00AD2CCF"/>
    <w:rsid w:val="00AD36A8"/>
    <w:rsid w:val="00AD3771"/>
    <w:rsid w:val="00AD3782"/>
    <w:rsid w:val="00AD3CF4"/>
    <w:rsid w:val="00AD405C"/>
    <w:rsid w:val="00AD41FE"/>
    <w:rsid w:val="00AD43A9"/>
    <w:rsid w:val="00AD445C"/>
    <w:rsid w:val="00AD4771"/>
    <w:rsid w:val="00AD50F8"/>
    <w:rsid w:val="00AD5499"/>
    <w:rsid w:val="00AD5537"/>
    <w:rsid w:val="00AD58DF"/>
    <w:rsid w:val="00AD6173"/>
    <w:rsid w:val="00AD61AF"/>
    <w:rsid w:val="00AD641B"/>
    <w:rsid w:val="00AD645B"/>
    <w:rsid w:val="00AD64C0"/>
    <w:rsid w:val="00AD6617"/>
    <w:rsid w:val="00AD6A0A"/>
    <w:rsid w:val="00AD6A8E"/>
    <w:rsid w:val="00AD6BE2"/>
    <w:rsid w:val="00AD6D56"/>
    <w:rsid w:val="00AD722F"/>
    <w:rsid w:val="00AD7AE4"/>
    <w:rsid w:val="00AD7B70"/>
    <w:rsid w:val="00AE0081"/>
    <w:rsid w:val="00AE00B3"/>
    <w:rsid w:val="00AE092E"/>
    <w:rsid w:val="00AE0996"/>
    <w:rsid w:val="00AE0CA0"/>
    <w:rsid w:val="00AE10B1"/>
    <w:rsid w:val="00AE192E"/>
    <w:rsid w:val="00AE1AFB"/>
    <w:rsid w:val="00AE26E6"/>
    <w:rsid w:val="00AE29AA"/>
    <w:rsid w:val="00AE2D36"/>
    <w:rsid w:val="00AE314F"/>
    <w:rsid w:val="00AE3A0B"/>
    <w:rsid w:val="00AE3FAB"/>
    <w:rsid w:val="00AE4A4A"/>
    <w:rsid w:val="00AE4E3E"/>
    <w:rsid w:val="00AE4E5E"/>
    <w:rsid w:val="00AE4EF5"/>
    <w:rsid w:val="00AE4FA2"/>
    <w:rsid w:val="00AE511E"/>
    <w:rsid w:val="00AE54D3"/>
    <w:rsid w:val="00AE56D0"/>
    <w:rsid w:val="00AE5BAB"/>
    <w:rsid w:val="00AE602E"/>
    <w:rsid w:val="00AE609A"/>
    <w:rsid w:val="00AE61CC"/>
    <w:rsid w:val="00AE61DD"/>
    <w:rsid w:val="00AE636E"/>
    <w:rsid w:val="00AE67F6"/>
    <w:rsid w:val="00AE6975"/>
    <w:rsid w:val="00AE6F2D"/>
    <w:rsid w:val="00AE7068"/>
    <w:rsid w:val="00AE77FC"/>
    <w:rsid w:val="00AE783E"/>
    <w:rsid w:val="00AE7C2C"/>
    <w:rsid w:val="00AF03C0"/>
    <w:rsid w:val="00AF0A6F"/>
    <w:rsid w:val="00AF0FF0"/>
    <w:rsid w:val="00AF150B"/>
    <w:rsid w:val="00AF1622"/>
    <w:rsid w:val="00AF16F6"/>
    <w:rsid w:val="00AF1EE5"/>
    <w:rsid w:val="00AF1F2A"/>
    <w:rsid w:val="00AF2321"/>
    <w:rsid w:val="00AF28AA"/>
    <w:rsid w:val="00AF2F66"/>
    <w:rsid w:val="00AF35CD"/>
    <w:rsid w:val="00AF3FBF"/>
    <w:rsid w:val="00AF5387"/>
    <w:rsid w:val="00AF555A"/>
    <w:rsid w:val="00AF580B"/>
    <w:rsid w:val="00AF5AC5"/>
    <w:rsid w:val="00AF5B6C"/>
    <w:rsid w:val="00AF61E9"/>
    <w:rsid w:val="00AF64C8"/>
    <w:rsid w:val="00AF6AED"/>
    <w:rsid w:val="00AF6E96"/>
    <w:rsid w:val="00AF7523"/>
    <w:rsid w:val="00AF7CE9"/>
    <w:rsid w:val="00B00857"/>
    <w:rsid w:val="00B00C77"/>
    <w:rsid w:val="00B00F17"/>
    <w:rsid w:val="00B01563"/>
    <w:rsid w:val="00B01584"/>
    <w:rsid w:val="00B016D6"/>
    <w:rsid w:val="00B01758"/>
    <w:rsid w:val="00B01E16"/>
    <w:rsid w:val="00B021F4"/>
    <w:rsid w:val="00B023AF"/>
    <w:rsid w:val="00B023F1"/>
    <w:rsid w:val="00B02ADB"/>
    <w:rsid w:val="00B02E3A"/>
    <w:rsid w:val="00B0369F"/>
    <w:rsid w:val="00B03CD8"/>
    <w:rsid w:val="00B03DCA"/>
    <w:rsid w:val="00B05251"/>
    <w:rsid w:val="00B05544"/>
    <w:rsid w:val="00B057E1"/>
    <w:rsid w:val="00B05862"/>
    <w:rsid w:val="00B05B52"/>
    <w:rsid w:val="00B05F3D"/>
    <w:rsid w:val="00B0600F"/>
    <w:rsid w:val="00B060E4"/>
    <w:rsid w:val="00B06172"/>
    <w:rsid w:val="00B061FA"/>
    <w:rsid w:val="00B069BA"/>
    <w:rsid w:val="00B069EC"/>
    <w:rsid w:val="00B06C0B"/>
    <w:rsid w:val="00B06E5E"/>
    <w:rsid w:val="00B06EB9"/>
    <w:rsid w:val="00B06FA8"/>
    <w:rsid w:val="00B07893"/>
    <w:rsid w:val="00B078A7"/>
    <w:rsid w:val="00B078B9"/>
    <w:rsid w:val="00B07DAD"/>
    <w:rsid w:val="00B07EA3"/>
    <w:rsid w:val="00B07EBB"/>
    <w:rsid w:val="00B07EBE"/>
    <w:rsid w:val="00B10339"/>
    <w:rsid w:val="00B1109B"/>
    <w:rsid w:val="00B11256"/>
    <w:rsid w:val="00B1135D"/>
    <w:rsid w:val="00B11EA0"/>
    <w:rsid w:val="00B11F63"/>
    <w:rsid w:val="00B11F7C"/>
    <w:rsid w:val="00B12226"/>
    <w:rsid w:val="00B1224A"/>
    <w:rsid w:val="00B130C3"/>
    <w:rsid w:val="00B1351F"/>
    <w:rsid w:val="00B13A3B"/>
    <w:rsid w:val="00B13B68"/>
    <w:rsid w:val="00B13C14"/>
    <w:rsid w:val="00B13D30"/>
    <w:rsid w:val="00B141CD"/>
    <w:rsid w:val="00B14234"/>
    <w:rsid w:val="00B143B8"/>
    <w:rsid w:val="00B152FB"/>
    <w:rsid w:val="00B159E3"/>
    <w:rsid w:val="00B15A8B"/>
    <w:rsid w:val="00B15BB4"/>
    <w:rsid w:val="00B16B8A"/>
    <w:rsid w:val="00B16C65"/>
    <w:rsid w:val="00B1700E"/>
    <w:rsid w:val="00B1747A"/>
    <w:rsid w:val="00B17C50"/>
    <w:rsid w:val="00B17DA1"/>
    <w:rsid w:val="00B207DA"/>
    <w:rsid w:val="00B20B52"/>
    <w:rsid w:val="00B20DD4"/>
    <w:rsid w:val="00B21345"/>
    <w:rsid w:val="00B213AB"/>
    <w:rsid w:val="00B21645"/>
    <w:rsid w:val="00B21A41"/>
    <w:rsid w:val="00B21BD1"/>
    <w:rsid w:val="00B21FAA"/>
    <w:rsid w:val="00B22230"/>
    <w:rsid w:val="00B226AF"/>
    <w:rsid w:val="00B2289C"/>
    <w:rsid w:val="00B23144"/>
    <w:rsid w:val="00B23250"/>
    <w:rsid w:val="00B238A8"/>
    <w:rsid w:val="00B24C68"/>
    <w:rsid w:val="00B255C3"/>
    <w:rsid w:val="00B256E6"/>
    <w:rsid w:val="00B258EB"/>
    <w:rsid w:val="00B2590D"/>
    <w:rsid w:val="00B25D77"/>
    <w:rsid w:val="00B263AB"/>
    <w:rsid w:val="00B2694C"/>
    <w:rsid w:val="00B26B31"/>
    <w:rsid w:val="00B27021"/>
    <w:rsid w:val="00B27174"/>
    <w:rsid w:val="00B27322"/>
    <w:rsid w:val="00B273A5"/>
    <w:rsid w:val="00B273FA"/>
    <w:rsid w:val="00B27B8E"/>
    <w:rsid w:val="00B30128"/>
    <w:rsid w:val="00B301F9"/>
    <w:rsid w:val="00B30401"/>
    <w:rsid w:val="00B30478"/>
    <w:rsid w:val="00B30914"/>
    <w:rsid w:val="00B30B92"/>
    <w:rsid w:val="00B311D0"/>
    <w:rsid w:val="00B31A0C"/>
    <w:rsid w:val="00B32119"/>
    <w:rsid w:val="00B3214C"/>
    <w:rsid w:val="00B32AE2"/>
    <w:rsid w:val="00B331B8"/>
    <w:rsid w:val="00B33263"/>
    <w:rsid w:val="00B332FB"/>
    <w:rsid w:val="00B334B9"/>
    <w:rsid w:val="00B33504"/>
    <w:rsid w:val="00B338DF"/>
    <w:rsid w:val="00B33B99"/>
    <w:rsid w:val="00B33CF3"/>
    <w:rsid w:val="00B340AC"/>
    <w:rsid w:val="00B343B8"/>
    <w:rsid w:val="00B35026"/>
    <w:rsid w:val="00B35976"/>
    <w:rsid w:val="00B35BA9"/>
    <w:rsid w:val="00B35CC2"/>
    <w:rsid w:val="00B35FD2"/>
    <w:rsid w:val="00B36526"/>
    <w:rsid w:val="00B36784"/>
    <w:rsid w:val="00B36EBB"/>
    <w:rsid w:val="00B36EEE"/>
    <w:rsid w:val="00B37E64"/>
    <w:rsid w:val="00B413EB"/>
    <w:rsid w:val="00B416BF"/>
    <w:rsid w:val="00B41D09"/>
    <w:rsid w:val="00B41DE7"/>
    <w:rsid w:val="00B41E8C"/>
    <w:rsid w:val="00B42000"/>
    <w:rsid w:val="00B4219E"/>
    <w:rsid w:val="00B4222A"/>
    <w:rsid w:val="00B4235B"/>
    <w:rsid w:val="00B424D1"/>
    <w:rsid w:val="00B42653"/>
    <w:rsid w:val="00B42720"/>
    <w:rsid w:val="00B42F59"/>
    <w:rsid w:val="00B44140"/>
    <w:rsid w:val="00B45667"/>
    <w:rsid w:val="00B456A1"/>
    <w:rsid w:val="00B458A9"/>
    <w:rsid w:val="00B45B4A"/>
    <w:rsid w:val="00B45CEB"/>
    <w:rsid w:val="00B4637F"/>
    <w:rsid w:val="00B470BE"/>
    <w:rsid w:val="00B479D7"/>
    <w:rsid w:val="00B47A93"/>
    <w:rsid w:val="00B47B66"/>
    <w:rsid w:val="00B47E1D"/>
    <w:rsid w:val="00B5005C"/>
    <w:rsid w:val="00B500E8"/>
    <w:rsid w:val="00B5175E"/>
    <w:rsid w:val="00B518F3"/>
    <w:rsid w:val="00B51983"/>
    <w:rsid w:val="00B51C77"/>
    <w:rsid w:val="00B52125"/>
    <w:rsid w:val="00B521D8"/>
    <w:rsid w:val="00B529C9"/>
    <w:rsid w:val="00B53EB3"/>
    <w:rsid w:val="00B54014"/>
    <w:rsid w:val="00B542AC"/>
    <w:rsid w:val="00B5452F"/>
    <w:rsid w:val="00B54544"/>
    <w:rsid w:val="00B54B07"/>
    <w:rsid w:val="00B54D39"/>
    <w:rsid w:val="00B5510B"/>
    <w:rsid w:val="00B552FD"/>
    <w:rsid w:val="00B564EE"/>
    <w:rsid w:val="00B56648"/>
    <w:rsid w:val="00B571FD"/>
    <w:rsid w:val="00B60022"/>
    <w:rsid w:val="00B60381"/>
    <w:rsid w:val="00B60489"/>
    <w:rsid w:val="00B606AA"/>
    <w:rsid w:val="00B609E6"/>
    <w:rsid w:val="00B60E47"/>
    <w:rsid w:val="00B60FDD"/>
    <w:rsid w:val="00B611D8"/>
    <w:rsid w:val="00B61924"/>
    <w:rsid w:val="00B62055"/>
    <w:rsid w:val="00B6217D"/>
    <w:rsid w:val="00B6237D"/>
    <w:rsid w:val="00B62480"/>
    <w:rsid w:val="00B62C3E"/>
    <w:rsid w:val="00B62E4E"/>
    <w:rsid w:val="00B62F5F"/>
    <w:rsid w:val="00B63E20"/>
    <w:rsid w:val="00B63E42"/>
    <w:rsid w:val="00B64044"/>
    <w:rsid w:val="00B64174"/>
    <w:rsid w:val="00B648C8"/>
    <w:rsid w:val="00B64F40"/>
    <w:rsid w:val="00B65281"/>
    <w:rsid w:val="00B6553C"/>
    <w:rsid w:val="00B65647"/>
    <w:rsid w:val="00B65C40"/>
    <w:rsid w:val="00B65D67"/>
    <w:rsid w:val="00B66341"/>
    <w:rsid w:val="00B6698B"/>
    <w:rsid w:val="00B66ADA"/>
    <w:rsid w:val="00B66B62"/>
    <w:rsid w:val="00B67334"/>
    <w:rsid w:val="00B67410"/>
    <w:rsid w:val="00B67505"/>
    <w:rsid w:val="00B677EE"/>
    <w:rsid w:val="00B67A2F"/>
    <w:rsid w:val="00B67D47"/>
    <w:rsid w:val="00B7054E"/>
    <w:rsid w:val="00B705D6"/>
    <w:rsid w:val="00B707B6"/>
    <w:rsid w:val="00B70930"/>
    <w:rsid w:val="00B71405"/>
    <w:rsid w:val="00B7141B"/>
    <w:rsid w:val="00B71629"/>
    <w:rsid w:val="00B718A6"/>
    <w:rsid w:val="00B71D7E"/>
    <w:rsid w:val="00B71DA7"/>
    <w:rsid w:val="00B71F82"/>
    <w:rsid w:val="00B7210F"/>
    <w:rsid w:val="00B723BE"/>
    <w:rsid w:val="00B72565"/>
    <w:rsid w:val="00B72677"/>
    <w:rsid w:val="00B72949"/>
    <w:rsid w:val="00B72BE4"/>
    <w:rsid w:val="00B73104"/>
    <w:rsid w:val="00B73267"/>
    <w:rsid w:val="00B73800"/>
    <w:rsid w:val="00B739EE"/>
    <w:rsid w:val="00B73B2F"/>
    <w:rsid w:val="00B740B4"/>
    <w:rsid w:val="00B74179"/>
    <w:rsid w:val="00B742B4"/>
    <w:rsid w:val="00B74EF6"/>
    <w:rsid w:val="00B75030"/>
    <w:rsid w:val="00B75132"/>
    <w:rsid w:val="00B756A9"/>
    <w:rsid w:val="00B764EC"/>
    <w:rsid w:val="00B76A3C"/>
    <w:rsid w:val="00B773D0"/>
    <w:rsid w:val="00B7784C"/>
    <w:rsid w:val="00B77A83"/>
    <w:rsid w:val="00B77C47"/>
    <w:rsid w:val="00B805E5"/>
    <w:rsid w:val="00B8063F"/>
    <w:rsid w:val="00B8090A"/>
    <w:rsid w:val="00B80A3B"/>
    <w:rsid w:val="00B80C85"/>
    <w:rsid w:val="00B810FF"/>
    <w:rsid w:val="00B81E60"/>
    <w:rsid w:val="00B8253B"/>
    <w:rsid w:val="00B82749"/>
    <w:rsid w:val="00B836DC"/>
    <w:rsid w:val="00B83AEA"/>
    <w:rsid w:val="00B84083"/>
    <w:rsid w:val="00B84D92"/>
    <w:rsid w:val="00B85236"/>
    <w:rsid w:val="00B8564E"/>
    <w:rsid w:val="00B859A3"/>
    <w:rsid w:val="00B85AF3"/>
    <w:rsid w:val="00B860AC"/>
    <w:rsid w:val="00B8632C"/>
    <w:rsid w:val="00B868B6"/>
    <w:rsid w:val="00B86C86"/>
    <w:rsid w:val="00B871C7"/>
    <w:rsid w:val="00B87D7B"/>
    <w:rsid w:val="00B903AB"/>
    <w:rsid w:val="00B90D10"/>
    <w:rsid w:val="00B90E2A"/>
    <w:rsid w:val="00B90F62"/>
    <w:rsid w:val="00B90F71"/>
    <w:rsid w:val="00B91166"/>
    <w:rsid w:val="00B9118A"/>
    <w:rsid w:val="00B912DB"/>
    <w:rsid w:val="00B91489"/>
    <w:rsid w:val="00B91B59"/>
    <w:rsid w:val="00B91D63"/>
    <w:rsid w:val="00B91E7B"/>
    <w:rsid w:val="00B9273B"/>
    <w:rsid w:val="00B92756"/>
    <w:rsid w:val="00B93079"/>
    <w:rsid w:val="00B9317F"/>
    <w:rsid w:val="00B93255"/>
    <w:rsid w:val="00B94807"/>
    <w:rsid w:val="00B9482C"/>
    <w:rsid w:val="00B94CAE"/>
    <w:rsid w:val="00B952AA"/>
    <w:rsid w:val="00B95BEF"/>
    <w:rsid w:val="00B95CB4"/>
    <w:rsid w:val="00B961D3"/>
    <w:rsid w:val="00B96224"/>
    <w:rsid w:val="00B96402"/>
    <w:rsid w:val="00B9657E"/>
    <w:rsid w:val="00B969A9"/>
    <w:rsid w:val="00B96AB0"/>
    <w:rsid w:val="00B96D1D"/>
    <w:rsid w:val="00B96E7C"/>
    <w:rsid w:val="00B97470"/>
    <w:rsid w:val="00B9751E"/>
    <w:rsid w:val="00B97B93"/>
    <w:rsid w:val="00B97D5A"/>
    <w:rsid w:val="00B97EE2"/>
    <w:rsid w:val="00B97F4F"/>
    <w:rsid w:val="00BA0B1D"/>
    <w:rsid w:val="00BA0DB8"/>
    <w:rsid w:val="00BA12A1"/>
    <w:rsid w:val="00BA138A"/>
    <w:rsid w:val="00BA13D8"/>
    <w:rsid w:val="00BA17B2"/>
    <w:rsid w:val="00BA1E6F"/>
    <w:rsid w:val="00BA202A"/>
    <w:rsid w:val="00BA20A4"/>
    <w:rsid w:val="00BA22BB"/>
    <w:rsid w:val="00BA29F2"/>
    <w:rsid w:val="00BA2C2A"/>
    <w:rsid w:val="00BA2F48"/>
    <w:rsid w:val="00BA325A"/>
    <w:rsid w:val="00BA3874"/>
    <w:rsid w:val="00BA39D7"/>
    <w:rsid w:val="00BA4876"/>
    <w:rsid w:val="00BA4B48"/>
    <w:rsid w:val="00BA524F"/>
    <w:rsid w:val="00BA536C"/>
    <w:rsid w:val="00BA54F0"/>
    <w:rsid w:val="00BA64D3"/>
    <w:rsid w:val="00BA71BE"/>
    <w:rsid w:val="00BA7458"/>
    <w:rsid w:val="00BA784A"/>
    <w:rsid w:val="00BA7FAC"/>
    <w:rsid w:val="00BA7FDA"/>
    <w:rsid w:val="00BB065E"/>
    <w:rsid w:val="00BB0841"/>
    <w:rsid w:val="00BB0C12"/>
    <w:rsid w:val="00BB0F47"/>
    <w:rsid w:val="00BB10CB"/>
    <w:rsid w:val="00BB1777"/>
    <w:rsid w:val="00BB1878"/>
    <w:rsid w:val="00BB19B1"/>
    <w:rsid w:val="00BB19F8"/>
    <w:rsid w:val="00BB1E96"/>
    <w:rsid w:val="00BB21C3"/>
    <w:rsid w:val="00BB2755"/>
    <w:rsid w:val="00BB289F"/>
    <w:rsid w:val="00BB28E8"/>
    <w:rsid w:val="00BB2A3D"/>
    <w:rsid w:val="00BB2C4F"/>
    <w:rsid w:val="00BB381D"/>
    <w:rsid w:val="00BB398A"/>
    <w:rsid w:val="00BB3992"/>
    <w:rsid w:val="00BB3A8E"/>
    <w:rsid w:val="00BB3CD8"/>
    <w:rsid w:val="00BB3F07"/>
    <w:rsid w:val="00BB4991"/>
    <w:rsid w:val="00BB4A37"/>
    <w:rsid w:val="00BB50AB"/>
    <w:rsid w:val="00BB5424"/>
    <w:rsid w:val="00BB554C"/>
    <w:rsid w:val="00BB5657"/>
    <w:rsid w:val="00BB56CC"/>
    <w:rsid w:val="00BB5AD7"/>
    <w:rsid w:val="00BB5B74"/>
    <w:rsid w:val="00BB5D85"/>
    <w:rsid w:val="00BB5E58"/>
    <w:rsid w:val="00BB674C"/>
    <w:rsid w:val="00BB7DE1"/>
    <w:rsid w:val="00BC01DA"/>
    <w:rsid w:val="00BC039C"/>
    <w:rsid w:val="00BC0DC9"/>
    <w:rsid w:val="00BC17EF"/>
    <w:rsid w:val="00BC1D45"/>
    <w:rsid w:val="00BC1EE7"/>
    <w:rsid w:val="00BC1FBB"/>
    <w:rsid w:val="00BC23C2"/>
    <w:rsid w:val="00BC29D0"/>
    <w:rsid w:val="00BC2C1D"/>
    <w:rsid w:val="00BC2CF4"/>
    <w:rsid w:val="00BC38C6"/>
    <w:rsid w:val="00BC3AEA"/>
    <w:rsid w:val="00BC3E9A"/>
    <w:rsid w:val="00BC43EA"/>
    <w:rsid w:val="00BC48D6"/>
    <w:rsid w:val="00BC4BBA"/>
    <w:rsid w:val="00BC4D55"/>
    <w:rsid w:val="00BC4DF7"/>
    <w:rsid w:val="00BC5815"/>
    <w:rsid w:val="00BC5865"/>
    <w:rsid w:val="00BC5CCD"/>
    <w:rsid w:val="00BC63E7"/>
    <w:rsid w:val="00BC6536"/>
    <w:rsid w:val="00BC6741"/>
    <w:rsid w:val="00BC68E7"/>
    <w:rsid w:val="00BC69DC"/>
    <w:rsid w:val="00BC76F6"/>
    <w:rsid w:val="00BC7E7C"/>
    <w:rsid w:val="00BD06B7"/>
    <w:rsid w:val="00BD08DD"/>
    <w:rsid w:val="00BD110D"/>
    <w:rsid w:val="00BD1485"/>
    <w:rsid w:val="00BD158B"/>
    <w:rsid w:val="00BD16C3"/>
    <w:rsid w:val="00BD1C16"/>
    <w:rsid w:val="00BD21B5"/>
    <w:rsid w:val="00BD21DF"/>
    <w:rsid w:val="00BD2831"/>
    <w:rsid w:val="00BD2FA0"/>
    <w:rsid w:val="00BD3099"/>
    <w:rsid w:val="00BD3C2D"/>
    <w:rsid w:val="00BD3DF7"/>
    <w:rsid w:val="00BD3E78"/>
    <w:rsid w:val="00BD4315"/>
    <w:rsid w:val="00BD4502"/>
    <w:rsid w:val="00BD5548"/>
    <w:rsid w:val="00BD5899"/>
    <w:rsid w:val="00BD59B7"/>
    <w:rsid w:val="00BD5A07"/>
    <w:rsid w:val="00BD673C"/>
    <w:rsid w:val="00BD6998"/>
    <w:rsid w:val="00BD76AB"/>
    <w:rsid w:val="00BD772C"/>
    <w:rsid w:val="00BD79CB"/>
    <w:rsid w:val="00BE0292"/>
    <w:rsid w:val="00BE0403"/>
    <w:rsid w:val="00BE1070"/>
    <w:rsid w:val="00BE120F"/>
    <w:rsid w:val="00BE1E5D"/>
    <w:rsid w:val="00BE20FA"/>
    <w:rsid w:val="00BE21A0"/>
    <w:rsid w:val="00BE24BB"/>
    <w:rsid w:val="00BE2DA7"/>
    <w:rsid w:val="00BE2E65"/>
    <w:rsid w:val="00BE3AC4"/>
    <w:rsid w:val="00BE3E44"/>
    <w:rsid w:val="00BE410F"/>
    <w:rsid w:val="00BE497D"/>
    <w:rsid w:val="00BE4A5A"/>
    <w:rsid w:val="00BE4E6F"/>
    <w:rsid w:val="00BE5362"/>
    <w:rsid w:val="00BE5A77"/>
    <w:rsid w:val="00BE5BDD"/>
    <w:rsid w:val="00BE5D4D"/>
    <w:rsid w:val="00BE6094"/>
    <w:rsid w:val="00BE60B8"/>
    <w:rsid w:val="00BE6719"/>
    <w:rsid w:val="00BE680F"/>
    <w:rsid w:val="00BE6A20"/>
    <w:rsid w:val="00BE6CA7"/>
    <w:rsid w:val="00BE74BD"/>
    <w:rsid w:val="00BE75FC"/>
    <w:rsid w:val="00BE763A"/>
    <w:rsid w:val="00BE7665"/>
    <w:rsid w:val="00BE7674"/>
    <w:rsid w:val="00BE7A4D"/>
    <w:rsid w:val="00BF084B"/>
    <w:rsid w:val="00BF0D36"/>
    <w:rsid w:val="00BF0E0E"/>
    <w:rsid w:val="00BF1601"/>
    <w:rsid w:val="00BF1A5D"/>
    <w:rsid w:val="00BF1A96"/>
    <w:rsid w:val="00BF1E1A"/>
    <w:rsid w:val="00BF1E38"/>
    <w:rsid w:val="00BF2164"/>
    <w:rsid w:val="00BF264D"/>
    <w:rsid w:val="00BF2C32"/>
    <w:rsid w:val="00BF2EED"/>
    <w:rsid w:val="00BF2FAF"/>
    <w:rsid w:val="00BF30C6"/>
    <w:rsid w:val="00BF3106"/>
    <w:rsid w:val="00BF3238"/>
    <w:rsid w:val="00BF378C"/>
    <w:rsid w:val="00BF37A9"/>
    <w:rsid w:val="00BF3849"/>
    <w:rsid w:val="00BF3ABF"/>
    <w:rsid w:val="00BF3AC9"/>
    <w:rsid w:val="00BF474B"/>
    <w:rsid w:val="00BF47B7"/>
    <w:rsid w:val="00BF4DAD"/>
    <w:rsid w:val="00BF4FE6"/>
    <w:rsid w:val="00BF55BB"/>
    <w:rsid w:val="00BF5951"/>
    <w:rsid w:val="00BF59A7"/>
    <w:rsid w:val="00BF5D8A"/>
    <w:rsid w:val="00BF60FE"/>
    <w:rsid w:val="00BF659D"/>
    <w:rsid w:val="00BF672E"/>
    <w:rsid w:val="00BF6FB0"/>
    <w:rsid w:val="00BF72F1"/>
    <w:rsid w:val="00BF7C12"/>
    <w:rsid w:val="00BF7CF5"/>
    <w:rsid w:val="00BF7FFD"/>
    <w:rsid w:val="00C003B4"/>
    <w:rsid w:val="00C00927"/>
    <w:rsid w:val="00C00D89"/>
    <w:rsid w:val="00C00EA6"/>
    <w:rsid w:val="00C0124E"/>
    <w:rsid w:val="00C01319"/>
    <w:rsid w:val="00C0137A"/>
    <w:rsid w:val="00C01B4A"/>
    <w:rsid w:val="00C0236E"/>
    <w:rsid w:val="00C023A4"/>
    <w:rsid w:val="00C02B75"/>
    <w:rsid w:val="00C03133"/>
    <w:rsid w:val="00C031F4"/>
    <w:rsid w:val="00C0382E"/>
    <w:rsid w:val="00C03972"/>
    <w:rsid w:val="00C040EC"/>
    <w:rsid w:val="00C041D8"/>
    <w:rsid w:val="00C04485"/>
    <w:rsid w:val="00C044C2"/>
    <w:rsid w:val="00C05A64"/>
    <w:rsid w:val="00C066AD"/>
    <w:rsid w:val="00C07167"/>
    <w:rsid w:val="00C073F8"/>
    <w:rsid w:val="00C0773C"/>
    <w:rsid w:val="00C07820"/>
    <w:rsid w:val="00C078A5"/>
    <w:rsid w:val="00C07C7B"/>
    <w:rsid w:val="00C07EF8"/>
    <w:rsid w:val="00C100B5"/>
    <w:rsid w:val="00C1036A"/>
    <w:rsid w:val="00C1046E"/>
    <w:rsid w:val="00C1052B"/>
    <w:rsid w:val="00C1068C"/>
    <w:rsid w:val="00C10A2D"/>
    <w:rsid w:val="00C10CD3"/>
    <w:rsid w:val="00C10D54"/>
    <w:rsid w:val="00C115D0"/>
    <w:rsid w:val="00C118D3"/>
    <w:rsid w:val="00C11E07"/>
    <w:rsid w:val="00C1232F"/>
    <w:rsid w:val="00C123D0"/>
    <w:rsid w:val="00C1288F"/>
    <w:rsid w:val="00C132D4"/>
    <w:rsid w:val="00C13433"/>
    <w:rsid w:val="00C134D0"/>
    <w:rsid w:val="00C135BE"/>
    <w:rsid w:val="00C13B2D"/>
    <w:rsid w:val="00C13C39"/>
    <w:rsid w:val="00C141C8"/>
    <w:rsid w:val="00C14525"/>
    <w:rsid w:val="00C14BD6"/>
    <w:rsid w:val="00C1509F"/>
    <w:rsid w:val="00C150B4"/>
    <w:rsid w:val="00C15217"/>
    <w:rsid w:val="00C154A3"/>
    <w:rsid w:val="00C15B4D"/>
    <w:rsid w:val="00C1615B"/>
    <w:rsid w:val="00C1659A"/>
    <w:rsid w:val="00C1678B"/>
    <w:rsid w:val="00C16AFA"/>
    <w:rsid w:val="00C16B40"/>
    <w:rsid w:val="00C16F7F"/>
    <w:rsid w:val="00C16FE1"/>
    <w:rsid w:val="00C17116"/>
    <w:rsid w:val="00C176D8"/>
    <w:rsid w:val="00C1797C"/>
    <w:rsid w:val="00C179CE"/>
    <w:rsid w:val="00C17C08"/>
    <w:rsid w:val="00C17DAF"/>
    <w:rsid w:val="00C20304"/>
    <w:rsid w:val="00C20B1A"/>
    <w:rsid w:val="00C20B1D"/>
    <w:rsid w:val="00C20B89"/>
    <w:rsid w:val="00C2124B"/>
    <w:rsid w:val="00C21262"/>
    <w:rsid w:val="00C21856"/>
    <w:rsid w:val="00C218F6"/>
    <w:rsid w:val="00C21E0B"/>
    <w:rsid w:val="00C220A4"/>
    <w:rsid w:val="00C220E9"/>
    <w:rsid w:val="00C2219C"/>
    <w:rsid w:val="00C221C4"/>
    <w:rsid w:val="00C224F6"/>
    <w:rsid w:val="00C22D82"/>
    <w:rsid w:val="00C22D8E"/>
    <w:rsid w:val="00C22FF7"/>
    <w:rsid w:val="00C23030"/>
    <w:rsid w:val="00C23141"/>
    <w:rsid w:val="00C232A5"/>
    <w:rsid w:val="00C23708"/>
    <w:rsid w:val="00C2406E"/>
    <w:rsid w:val="00C24429"/>
    <w:rsid w:val="00C24A14"/>
    <w:rsid w:val="00C24C7F"/>
    <w:rsid w:val="00C2508D"/>
    <w:rsid w:val="00C2539C"/>
    <w:rsid w:val="00C25546"/>
    <w:rsid w:val="00C25E02"/>
    <w:rsid w:val="00C265F8"/>
    <w:rsid w:val="00C26660"/>
    <w:rsid w:val="00C26EC1"/>
    <w:rsid w:val="00C2728A"/>
    <w:rsid w:val="00C273E0"/>
    <w:rsid w:val="00C27601"/>
    <w:rsid w:val="00C277D6"/>
    <w:rsid w:val="00C27886"/>
    <w:rsid w:val="00C27A65"/>
    <w:rsid w:val="00C27DB8"/>
    <w:rsid w:val="00C300F1"/>
    <w:rsid w:val="00C3026D"/>
    <w:rsid w:val="00C30378"/>
    <w:rsid w:val="00C30388"/>
    <w:rsid w:val="00C3085B"/>
    <w:rsid w:val="00C30A6E"/>
    <w:rsid w:val="00C30DC3"/>
    <w:rsid w:val="00C31054"/>
    <w:rsid w:val="00C311C0"/>
    <w:rsid w:val="00C3130E"/>
    <w:rsid w:val="00C31DD3"/>
    <w:rsid w:val="00C31E18"/>
    <w:rsid w:val="00C325B8"/>
    <w:rsid w:val="00C32671"/>
    <w:rsid w:val="00C32AE8"/>
    <w:rsid w:val="00C32E4D"/>
    <w:rsid w:val="00C331EC"/>
    <w:rsid w:val="00C33458"/>
    <w:rsid w:val="00C334C0"/>
    <w:rsid w:val="00C3366A"/>
    <w:rsid w:val="00C33C99"/>
    <w:rsid w:val="00C3431D"/>
    <w:rsid w:val="00C34539"/>
    <w:rsid w:val="00C34D71"/>
    <w:rsid w:val="00C351A7"/>
    <w:rsid w:val="00C35208"/>
    <w:rsid w:val="00C355BD"/>
    <w:rsid w:val="00C35D28"/>
    <w:rsid w:val="00C361AE"/>
    <w:rsid w:val="00C36878"/>
    <w:rsid w:val="00C36B4B"/>
    <w:rsid w:val="00C36C03"/>
    <w:rsid w:val="00C36EFD"/>
    <w:rsid w:val="00C37054"/>
    <w:rsid w:val="00C37F2F"/>
    <w:rsid w:val="00C40291"/>
    <w:rsid w:val="00C403F3"/>
    <w:rsid w:val="00C40561"/>
    <w:rsid w:val="00C4087F"/>
    <w:rsid w:val="00C40B83"/>
    <w:rsid w:val="00C40CDB"/>
    <w:rsid w:val="00C40EFE"/>
    <w:rsid w:val="00C41061"/>
    <w:rsid w:val="00C4173B"/>
    <w:rsid w:val="00C418FF"/>
    <w:rsid w:val="00C41948"/>
    <w:rsid w:val="00C41969"/>
    <w:rsid w:val="00C41A6D"/>
    <w:rsid w:val="00C41EB4"/>
    <w:rsid w:val="00C42182"/>
    <w:rsid w:val="00C4267E"/>
    <w:rsid w:val="00C428A9"/>
    <w:rsid w:val="00C428FF"/>
    <w:rsid w:val="00C42BB3"/>
    <w:rsid w:val="00C4305A"/>
    <w:rsid w:val="00C4314A"/>
    <w:rsid w:val="00C43473"/>
    <w:rsid w:val="00C43482"/>
    <w:rsid w:val="00C43552"/>
    <w:rsid w:val="00C43B16"/>
    <w:rsid w:val="00C43F27"/>
    <w:rsid w:val="00C442CA"/>
    <w:rsid w:val="00C443A2"/>
    <w:rsid w:val="00C446EC"/>
    <w:rsid w:val="00C451D4"/>
    <w:rsid w:val="00C4564A"/>
    <w:rsid w:val="00C4578A"/>
    <w:rsid w:val="00C45928"/>
    <w:rsid w:val="00C45B03"/>
    <w:rsid w:val="00C45F5D"/>
    <w:rsid w:val="00C4602F"/>
    <w:rsid w:val="00C4695D"/>
    <w:rsid w:val="00C46AA2"/>
    <w:rsid w:val="00C46B1E"/>
    <w:rsid w:val="00C47DD6"/>
    <w:rsid w:val="00C47F87"/>
    <w:rsid w:val="00C50983"/>
    <w:rsid w:val="00C50C83"/>
    <w:rsid w:val="00C50CFD"/>
    <w:rsid w:val="00C5156C"/>
    <w:rsid w:val="00C51907"/>
    <w:rsid w:val="00C51B15"/>
    <w:rsid w:val="00C51BBB"/>
    <w:rsid w:val="00C51BBD"/>
    <w:rsid w:val="00C51CA4"/>
    <w:rsid w:val="00C51D34"/>
    <w:rsid w:val="00C51DD7"/>
    <w:rsid w:val="00C523C3"/>
    <w:rsid w:val="00C5258C"/>
    <w:rsid w:val="00C52DD8"/>
    <w:rsid w:val="00C52F41"/>
    <w:rsid w:val="00C53093"/>
    <w:rsid w:val="00C53101"/>
    <w:rsid w:val="00C533BC"/>
    <w:rsid w:val="00C533FE"/>
    <w:rsid w:val="00C53789"/>
    <w:rsid w:val="00C53A7D"/>
    <w:rsid w:val="00C54339"/>
    <w:rsid w:val="00C5442D"/>
    <w:rsid w:val="00C544EF"/>
    <w:rsid w:val="00C54B1B"/>
    <w:rsid w:val="00C54E3A"/>
    <w:rsid w:val="00C54F4E"/>
    <w:rsid w:val="00C553CA"/>
    <w:rsid w:val="00C55849"/>
    <w:rsid w:val="00C560B6"/>
    <w:rsid w:val="00C563E1"/>
    <w:rsid w:val="00C565A8"/>
    <w:rsid w:val="00C56B59"/>
    <w:rsid w:val="00C56E32"/>
    <w:rsid w:val="00C60166"/>
    <w:rsid w:val="00C60D0C"/>
    <w:rsid w:val="00C61088"/>
    <w:rsid w:val="00C61679"/>
    <w:rsid w:val="00C6184E"/>
    <w:rsid w:val="00C61A5E"/>
    <w:rsid w:val="00C61DE2"/>
    <w:rsid w:val="00C62046"/>
    <w:rsid w:val="00C6238B"/>
    <w:rsid w:val="00C623CA"/>
    <w:rsid w:val="00C624F7"/>
    <w:rsid w:val="00C62514"/>
    <w:rsid w:val="00C62547"/>
    <w:rsid w:val="00C62555"/>
    <w:rsid w:val="00C62B28"/>
    <w:rsid w:val="00C62F9F"/>
    <w:rsid w:val="00C6301F"/>
    <w:rsid w:val="00C63303"/>
    <w:rsid w:val="00C63B28"/>
    <w:rsid w:val="00C63F61"/>
    <w:rsid w:val="00C63F7C"/>
    <w:rsid w:val="00C64254"/>
    <w:rsid w:val="00C64DAD"/>
    <w:rsid w:val="00C64F3F"/>
    <w:rsid w:val="00C64F74"/>
    <w:rsid w:val="00C65003"/>
    <w:rsid w:val="00C65228"/>
    <w:rsid w:val="00C6535B"/>
    <w:rsid w:val="00C6535C"/>
    <w:rsid w:val="00C657C7"/>
    <w:rsid w:val="00C658C0"/>
    <w:rsid w:val="00C65B26"/>
    <w:rsid w:val="00C6660D"/>
    <w:rsid w:val="00C66707"/>
    <w:rsid w:val="00C66A7A"/>
    <w:rsid w:val="00C66F20"/>
    <w:rsid w:val="00C6703A"/>
    <w:rsid w:val="00C67059"/>
    <w:rsid w:val="00C672D1"/>
    <w:rsid w:val="00C67442"/>
    <w:rsid w:val="00C6796B"/>
    <w:rsid w:val="00C679D0"/>
    <w:rsid w:val="00C67F2B"/>
    <w:rsid w:val="00C70362"/>
    <w:rsid w:val="00C70377"/>
    <w:rsid w:val="00C7091D"/>
    <w:rsid w:val="00C70C42"/>
    <w:rsid w:val="00C70FF0"/>
    <w:rsid w:val="00C71520"/>
    <w:rsid w:val="00C71862"/>
    <w:rsid w:val="00C71C8F"/>
    <w:rsid w:val="00C71EC9"/>
    <w:rsid w:val="00C71FF4"/>
    <w:rsid w:val="00C720C0"/>
    <w:rsid w:val="00C726C0"/>
    <w:rsid w:val="00C728B3"/>
    <w:rsid w:val="00C72B53"/>
    <w:rsid w:val="00C72D3E"/>
    <w:rsid w:val="00C733B4"/>
    <w:rsid w:val="00C73531"/>
    <w:rsid w:val="00C737E6"/>
    <w:rsid w:val="00C738BC"/>
    <w:rsid w:val="00C73F8D"/>
    <w:rsid w:val="00C74121"/>
    <w:rsid w:val="00C74350"/>
    <w:rsid w:val="00C747E1"/>
    <w:rsid w:val="00C74A0F"/>
    <w:rsid w:val="00C74F6E"/>
    <w:rsid w:val="00C7505E"/>
    <w:rsid w:val="00C7523A"/>
    <w:rsid w:val="00C75241"/>
    <w:rsid w:val="00C75E38"/>
    <w:rsid w:val="00C7626F"/>
    <w:rsid w:val="00C765D7"/>
    <w:rsid w:val="00C7669D"/>
    <w:rsid w:val="00C76730"/>
    <w:rsid w:val="00C77091"/>
    <w:rsid w:val="00C77A1C"/>
    <w:rsid w:val="00C80020"/>
    <w:rsid w:val="00C800F9"/>
    <w:rsid w:val="00C80D4F"/>
    <w:rsid w:val="00C81176"/>
    <w:rsid w:val="00C81935"/>
    <w:rsid w:val="00C81981"/>
    <w:rsid w:val="00C81BB5"/>
    <w:rsid w:val="00C81CDC"/>
    <w:rsid w:val="00C82189"/>
    <w:rsid w:val="00C829EA"/>
    <w:rsid w:val="00C82D0E"/>
    <w:rsid w:val="00C82FE0"/>
    <w:rsid w:val="00C8380A"/>
    <w:rsid w:val="00C83D72"/>
    <w:rsid w:val="00C841A0"/>
    <w:rsid w:val="00C84273"/>
    <w:rsid w:val="00C843A3"/>
    <w:rsid w:val="00C846FA"/>
    <w:rsid w:val="00C8498B"/>
    <w:rsid w:val="00C84A59"/>
    <w:rsid w:val="00C84EE4"/>
    <w:rsid w:val="00C85C5F"/>
    <w:rsid w:val="00C85D6C"/>
    <w:rsid w:val="00C8616D"/>
    <w:rsid w:val="00C868B9"/>
    <w:rsid w:val="00C877F0"/>
    <w:rsid w:val="00C87E6E"/>
    <w:rsid w:val="00C902A6"/>
    <w:rsid w:val="00C90425"/>
    <w:rsid w:val="00C90565"/>
    <w:rsid w:val="00C9079C"/>
    <w:rsid w:val="00C90BA4"/>
    <w:rsid w:val="00C90DE5"/>
    <w:rsid w:val="00C912D0"/>
    <w:rsid w:val="00C9140E"/>
    <w:rsid w:val="00C91962"/>
    <w:rsid w:val="00C91C04"/>
    <w:rsid w:val="00C91DC4"/>
    <w:rsid w:val="00C9225A"/>
    <w:rsid w:val="00C92698"/>
    <w:rsid w:val="00C9295B"/>
    <w:rsid w:val="00C92A11"/>
    <w:rsid w:val="00C92BA1"/>
    <w:rsid w:val="00C92D50"/>
    <w:rsid w:val="00C930AD"/>
    <w:rsid w:val="00C933D8"/>
    <w:rsid w:val="00C937D7"/>
    <w:rsid w:val="00C9386C"/>
    <w:rsid w:val="00C9480E"/>
    <w:rsid w:val="00C94860"/>
    <w:rsid w:val="00C948EB"/>
    <w:rsid w:val="00C94A2C"/>
    <w:rsid w:val="00C94BDD"/>
    <w:rsid w:val="00C94E61"/>
    <w:rsid w:val="00C95048"/>
    <w:rsid w:val="00C9526C"/>
    <w:rsid w:val="00C952AE"/>
    <w:rsid w:val="00C95BF5"/>
    <w:rsid w:val="00C95D47"/>
    <w:rsid w:val="00C95E3F"/>
    <w:rsid w:val="00C960BB"/>
    <w:rsid w:val="00C962F1"/>
    <w:rsid w:val="00C9666F"/>
    <w:rsid w:val="00C96B3E"/>
    <w:rsid w:val="00C96B7F"/>
    <w:rsid w:val="00C96CFA"/>
    <w:rsid w:val="00C96D68"/>
    <w:rsid w:val="00C974B9"/>
    <w:rsid w:val="00C97A47"/>
    <w:rsid w:val="00C97B84"/>
    <w:rsid w:val="00CA0861"/>
    <w:rsid w:val="00CA0887"/>
    <w:rsid w:val="00CA0AC7"/>
    <w:rsid w:val="00CA0D0F"/>
    <w:rsid w:val="00CA0F00"/>
    <w:rsid w:val="00CA172E"/>
    <w:rsid w:val="00CA1BC9"/>
    <w:rsid w:val="00CA1BEF"/>
    <w:rsid w:val="00CA2D46"/>
    <w:rsid w:val="00CA323A"/>
    <w:rsid w:val="00CA333B"/>
    <w:rsid w:val="00CA38EB"/>
    <w:rsid w:val="00CA3C43"/>
    <w:rsid w:val="00CA3EFF"/>
    <w:rsid w:val="00CA3F0C"/>
    <w:rsid w:val="00CA47C4"/>
    <w:rsid w:val="00CA5226"/>
    <w:rsid w:val="00CA53FF"/>
    <w:rsid w:val="00CA5417"/>
    <w:rsid w:val="00CA562C"/>
    <w:rsid w:val="00CA5745"/>
    <w:rsid w:val="00CA5885"/>
    <w:rsid w:val="00CA5B9B"/>
    <w:rsid w:val="00CA5CA6"/>
    <w:rsid w:val="00CA5EFD"/>
    <w:rsid w:val="00CA5F28"/>
    <w:rsid w:val="00CA6055"/>
    <w:rsid w:val="00CA606F"/>
    <w:rsid w:val="00CA6088"/>
    <w:rsid w:val="00CA6365"/>
    <w:rsid w:val="00CA679B"/>
    <w:rsid w:val="00CA6E12"/>
    <w:rsid w:val="00CA6F0B"/>
    <w:rsid w:val="00CA6F5B"/>
    <w:rsid w:val="00CA714E"/>
    <w:rsid w:val="00CA792B"/>
    <w:rsid w:val="00CB0036"/>
    <w:rsid w:val="00CB01A8"/>
    <w:rsid w:val="00CB0BE0"/>
    <w:rsid w:val="00CB1283"/>
    <w:rsid w:val="00CB1AE3"/>
    <w:rsid w:val="00CB21ED"/>
    <w:rsid w:val="00CB2419"/>
    <w:rsid w:val="00CB2BFB"/>
    <w:rsid w:val="00CB2C07"/>
    <w:rsid w:val="00CB2CFE"/>
    <w:rsid w:val="00CB2EE7"/>
    <w:rsid w:val="00CB36F7"/>
    <w:rsid w:val="00CB3C0A"/>
    <w:rsid w:val="00CB3C84"/>
    <w:rsid w:val="00CB4563"/>
    <w:rsid w:val="00CB50F0"/>
    <w:rsid w:val="00CB512F"/>
    <w:rsid w:val="00CB5299"/>
    <w:rsid w:val="00CB5580"/>
    <w:rsid w:val="00CB590F"/>
    <w:rsid w:val="00CB59CC"/>
    <w:rsid w:val="00CB5BAA"/>
    <w:rsid w:val="00CB5D96"/>
    <w:rsid w:val="00CB5EE7"/>
    <w:rsid w:val="00CB6175"/>
    <w:rsid w:val="00CB6280"/>
    <w:rsid w:val="00CB6B4B"/>
    <w:rsid w:val="00CB7207"/>
    <w:rsid w:val="00CB76F9"/>
    <w:rsid w:val="00CB7E2F"/>
    <w:rsid w:val="00CC097C"/>
    <w:rsid w:val="00CC0A04"/>
    <w:rsid w:val="00CC0DCE"/>
    <w:rsid w:val="00CC0DDF"/>
    <w:rsid w:val="00CC17F4"/>
    <w:rsid w:val="00CC1CFF"/>
    <w:rsid w:val="00CC2569"/>
    <w:rsid w:val="00CC25DA"/>
    <w:rsid w:val="00CC2A8B"/>
    <w:rsid w:val="00CC2DA0"/>
    <w:rsid w:val="00CC3247"/>
    <w:rsid w:val="00CC3707"/>
    <w:rsid w:val="00CC3778"/>
    <w:rsid w:val="00CC381E"/>
    <w:rsid w:val="00CC38B2"/>
    <w:rsid w:val="00CC3B9F"/>
    <w:rsid w:val="00CC431E"/>
    <w:rsid w:val="00CC5056"/>
    <w:rsid w:val="00CC51DA"/>
    <w:rsid w:val="00CC57F7"/>
    <w:rsid w:val="00CC5A36"/>
    <w:rsid w:val="00CC5CEB"/>
    <w:rsid w:val="00CC5F33"/>
    <w:rsid w:val="00CC6179"/>
    <w:rsid w:val="00CC6396"/>
    <w:rsid w:val="00CC63FA"/>
    <w:rsid w:val="00CC6A8E"/>
    <w:rsid w:val="00CC6CCA"/>
    <w:rsid w:val="00CC737B"/>
    <w:rsid w:val="00CC7384"/>
    <w:rsid w:val="00CC76BB"/>
    <w:rsid w:val="00CC7988"/>
    <w:rsid w:val="00CC7AF1"/>
    <w:rsid w:val="00CC7D41"/>
    <w:rsid w:val="00CC7E8B"/>
    <w:rsid w:val="00CC7F54"/>
    <w:rsid w:val="00CD0387"/>
    <w:rsid w:val="00CD06FC"/>
    <w:rsid w:val="00CD07FA"/>
    <w:rsid w:val="00CD0936"/>
    <w:rsid w:val="00CD0B49"/>
    <w:rsid w:val="00CD0F53"/>
    <w:rsid w:val="00CD209B"/>
    <w:rsid w:val="00CD24A5"/>
    <w:rsid w:val="00CD2B74"/>
    <w:rsid w:val="00CD2E50"/>
    <w:rsid w:val="00CD2F1E"/>
    <w:rsid w:val="00CD31CF"/>
    <w:rsid w:val="00CD3444"/>
    <w:rsid w:val="00CD3A4A"/>
    <w:rsid w:val="00CD3C3F"/>
    <w:rsid w:val="00CD3DB7"/>
    <w:rsid w:val="00CD579F"/>
    <w:rsid w:val="00CD5899"/>
    <w:rsid w:val="00CD5BD9"/>
    <w:rsid w:val="00CD5D6C"/>
    <w:rsid w:val="00CD5E2C"/>
    <w:rsid w:val="00CD6073"/>
    <w:rsid w:val="00CD6623"/>
    <w:rsid w:val="00CD7464"/>
    <w:rsid w:val="00CD7570"/>
    <w:rsid w:val="00CD7989"/>
    <w:rsid w:val="00CD7F64"/>
    <w:rsid w:val="00CE001D"/>
    <w:rsid w:val="00CE0307"/>
    <w:rsid w:val="00CE18D8"/>
    <w:rsid w:val="00CE1EF5"/>
    <w:rsid w:val="00CE1FAC"/>
    <w:rsid w:val="00CE2070"/>
    <w:rsid w:val="00CE21F8"/>
    <w:rsid w:val="00CE234B"/>
    <w:rsid w:val="00CE2C92"/>
    <w:rsid w:val="00CE2CFD"/>
    <w:rsid w:val="00CE3991"/>
    <w:rsid w:val="00CE3EB8"/>
    <w:rsid w:val="00CE3F85"/>
    <w:rsid w:val="00CE4234"/>
    <w:rsid w:val="00CE4C84"/>
    <w:rsid w:val="00CE553B"/>
    <w:rsid w:val="00CE5688"/>
    <w:rsid w:val="00CE58C9"/>
    <w:rsid w:val="00CE58CE"/>
    <w:rsid w:val="00CE5AE6"/>
    <w:rsid w:val="00CE5FF8"/>
    <w:rsid w:val="00CE61DC"/>
    <w:rsid w:val="00CE621A"/>
    <w:rsid w:val="00CE6256"/>
    <w:rsid w:val="00CE6898"/>
    <w:rsid w:val="00CE6930"/>
    <w:rsid w:val="00CE6B07"/>
    <w:rsid w:val="00CE6BB7"/>
    <w:rsid w:val="00CE6C43"/>
    <w:rsid w:val="00CE6F66"/>
    <w:rsid w:val="00CE74AA"/>
    <w:rsid w:val="00CE785E"/>
    <w:rsid w:val="00CF029E"/>
    <w:rsid w:val="00CF10F6"/>
    <w:rsid w:val="00CF15FA"/>
    <w:rsid w:val="00CF2300"/>
    <w:rsid w:val="00CF25A8"/>
    <w:rsid w:val="00CF2E6C"/>
    <w:rsid w:val="00CF3BF1"/>
    <w:rsid w:val="00CF404A"/>
    <w:rsid w:val="00CF478B"/>
    <w:rsid w:val="00CF51DF"/>
    <w:rsid w:val="00CF53AC"/>
    <w:rsid w:val="00CF5CF1"/>
    <w:rsid w:val="00CF5E3E"/>
    <w:rsid w:val="00CF5F97"/>
    <w:rsid w:val="00CF61C3"/>
    <w:rsid w:val="00CF63A1"/>
    <w:rsid w:val="00CF6521"/>
    <w:rsid w:val="00CF65C9"/>
    <w:rsid w:val="00CF675D"/>
    <w:rsid w:val="00CF67DF"/>
    <w:rsid w:val="00CF69E7"/>
    <w:rsid w:val="00CF6E25"/>
    <w:rsid w:val="00CF6FAA"/>
    <w:rsid w:val="00CF70AC"/>
    <w:rsid w:val="00CF7A1E"/>
    <w:rsid w:val="00CF7D9C"/>
    <w:rsid w:val="00CF7E12"/>
    <w:rsid w:val="00CF7E6B"/>
    <w:rsid w:val="00CF7F9C"/>
    <w:rsid w:val="00CF7FC6"/>
    <w:rsid w:val="00D0019A"/>
    <w:rsid w:val="00D00319"/>
    <w:rsid w:val="00D00D7F"/>
    <w:rsid w:val="00D00EE9"/>
    <w:rsid w:val="00D01146"/>
    <w:rsid w:val="00D014EE"/>
    <w:rsid w:val="00D017C4"/>
    <w:rsid w:val="00D0196D"/>
    <w:rsid w:val="00D02061"/>
    <w:rsid w:val="00D02175"/>
    <w:rsid w:val="00D03152"/>
    <w:rsid w:val="00D03208"/>
    <w:rsid w:val="00D03A68"/>
    <w:rsid w:val="00D03BEC"/>
    <w:rsid w:val="00D03FDC"/>
    <w:rsid w:val="00D04327"/>
    <w:rsid w:val="00D045A5"/>
    <w:rsid w:val="00D0462B"/>
    <w:rsid w:val="00D049F2"/>
    <w:rsid w:val="00D0513D"/>
    <w:rsid w:val="00D051B8"/>
    <w:rsid w:val="00D05812"/>
    <w:rsid w:val="00D05840"/>
    <w:rsid w:val="00D05C98"/>
    <w:rsid w:val="00D060C4"/>
    <w:rsid w:val="00D06421"/>
    <w:rsid w:val="00D065A0"/>
    <w:rsid w:val="00D06E65"/>
    <w:rsid w:val="00D06FB6"/>
    <w:rsid w:val="00D073B6"/>
    <w:rsid w:val="00D075D3"/>
    <w:rsid w:val="00D076BE"/>
    <w:rsid w:val="00D07CD9"/>
    <w:rsid w:val="00D07D96"/>
    <w:rsid w:val="00D07F1D"/>
    <w:rsid w:val="00D107BE"/>
    <w:rsid w:val="00D10BDA"/>
    <w:rsid w:val="00D10E55"/>
    <w:rsid w:val="00D10EBF"/>
    <w:rsid w:val="00D11094"/>
    <w:rsid w:val="00D11316"/>
    <w:rsid w:val="00D11E4C"/>
    <w:rsid w:val="00D11F62"/>
    <w:rsid w:val="00D121D9"/>
    <w:rsid w:val="00D12C92"/>
    <w:rsid w:val="00D12EA4"/>
    <w:rsid w:val="00D12FF6"/>
    <w:rsid w:val="00D13228"/>
    <w:rsid w:val="00D13EF8"/>
    <w:rsid w:val="00D147C6"/>
    <w:rsid w:val="00D14D30"/>
    <w:rsid w:val="00D15B65"/>
    <w:rsid w:val="00D163A6"/>
    <w:rsid w:val="00D173CB"/>
    <w:rsid w:val="00D17724"/>
    <w:rsid w:val="00D17CE9"/>
    <w:rsid w:val="00D17D7A"/>
    <w:rsid w:val="00D20095"/>
    <w:rsid w:val="00D20282"/>
    <w:rsid w:val="00D214C1"/>
    <w:rsid w:val="00D21702"/>
    <w:rsid w:val="00D2175A"/>
    <w:rsid w:val="00D21957"/>
    <w:rsid w:val="00D22082"/>
    <w:rsid w:val="00D2232D"/>
    <w:rsid w:val="00D2241E"/>
    <w:rsid w:val="00D2247F"/>
    <w:rsid w:val="00D22593"/>
    <w:rsid w:val="00D22C73"/>
    <w:rsid w:val="00D23315"/>
    <w:rsid w:val="00D23622"/>
    <w:rsid w:val="00D23CC5"/>
    <w:rsid w:val="00D24014"/>
    <w:rsid w:val="00D24194"/>
    <w:rsid w:val="00D243EA"/>
    <w:rsid w:val="00D24997"/>
    <w:rsid w:val="00D24B0D"/>
    <w:rsid w:val="00D2536C"/>
    <w:rsid w:val="00D25A2F"/>
    <w:rsid w:val="00D26250"/>
    <w:rsid w:val="00D266E8"/>
    <w:rsid w:val="00D2684A"/>
    <w:rsid w:val="00D27652"/>
    <w:rsid w:val="00D27751"/>
    <w:rsid w:val="00D278B5"/>
    <w:rsid w:val="00D27B4F"/>
    <w:rsid w:val="00D3031C"/>
    <w:rsid w:val="00D31072"/>
    <w:rsid w:val="00D3141C"/>
    <w:rsid w:val="00D3187A"/>
    <w:rsid w:val="00D319CF"/>
    <w:rsid w:val="00D3222D"/>
    <w:rsid w:val="00D32720"/>
    <w:rsid w:val="00D32EA0"/>
    <w:rsid w:val="00D332ED"/>
    <w:rsid w:val="00D332FD"/>
    <w:rsid w:val="00D33503"/>
    <w:rsid w:val="00D3389E"/>
    <w:rsid w:val="00D339D9"/>
    <w:rsid w:val="00D33C7D"/>
    <w:rsid w:val="00D33E56"/>
    <w:rsid w:val="00D33EDB"/>
    <w:rsid w:val="00D349AF"/>
    <w:rsid w:val="00D34E45"/>
    <w:rsid w:val="00D3557D"/>
    <w:rsid w:val="00D3566F"/>
    <w:rsid w:val="00D3571E"/>
    <w:rsid w:val="00D357D4"/>
    <w:rsid w:val="00D35F29"/>
    <w:rsid w:val="00D362C8"/>
    <w:rsid w:val="00D36402"/>
    <w:rsid w:val="00D36DD4"/>
    <w:rsid w:val="00D3711A"/>
    <w:rsid w:val="00D373D2"/>
    <w:rsid w:val="00D37807"/>
    <w:rsid w:val="00D40143"/>
    <w:rsid w:val="00D40256"/>
    <w:rsid w:val="00D402F4"/>
    <w:rsid w:val="00D40692"/>
    <w:rsid w:val="00D40F54"/>
    <w:rsid w:val="00D40F64"/>
    <w:rsid w:val="00D41185"/>
    <w:rsid w:val="00D41B34"/>
    <w:rsid w:val="00D41C6D"/>
    <w:rsid w:val="00D41E05"/>
    <w:rsid w:val="00D41EE5"/>
    <w:rsid w:val="00D42F3E"/>
    <w:rsid w:val="00D43052"/>
    <w:rsid w:val="00D430C4"/>
    <w:rsid w:val="00D43542"/>
    <w:rsid w:val="00D43CDD"/>
    <w:rsid w:val="00D442BC"/>
    <w:rsid w:val="00D4473F"/>
    <w:rsid w:val="00D4487D"/>
    <w:rsid w:val="00D44969"/>
    <w:rsid w:val="00D44AD0"/>
    <w:rsid w:val="00D44DA5"/>
    <w:rsid w:val="00D45BF7"/>
    <w:rsid w:val="00D461E1"/>
    <w:rsid w:val="00D46260"/>
    <w:rsid w:val="00D46A01"/>
    <w:rsid w:val="00D46D49"/>
    <w:rsid w:val="00D46EC0"/>
    <w:rsid w:val="00D4778A"/>
    <w:rsid w:val="00D477E9"/>
    <w:rsid w:val="00D47A56"/>
    <w:rsid w:val="00D47A67"/>
    <w:rsid w:val="00D5039F"/>
    <w:rsid w:val="00D50A79"/>
    <w:rsid w:val="00D50B37"/>
    <w:rsid w:val="00D50C45"/>
    <w:rsid w:val="00D5179B"/>
    <w:rsid w:val="00D517AB"/>
    <w:rsid w:val="00D51D82"/>
    <w:rsid w:val="00D52061"/>
    <w:rsid w:val="00D5248A"/>
    <w:rsid w:val="00D5261F"/>
    <w:rsid w:val="00D526E7"/>
    <w:rsid w:val="00D52B66"/>
    <w:rsid w:val="00D532E2"/>
    <w:rsid w:val="00D53A42"/>
    <w:rsid w:val="00D542A5"/>
    <w:rsid w:val="00D54356"/>
    <w:rsid w:val="00D54D7C"/>
    <w:rsid w:val="00D55000"/>
    <w:rsid w:val="00D552C6"/>
    <w:rsid w:val="00D552F4"/>
    <w:rsid w:val="00D5592C"/>
    <w:rsid w:val="00D559BD"/>
    <w:rsid w:val="00D55B9F"/>
    <w:rsid w:val="00D55D00"/>
    <w:rsid w:val="00D561DC"/>
    <w:rsid w:val="00D5673E"/>
    <w:rsid w:val="00D569D5"/>
    <w:rsid w:val="00D56BE0"/>
    <w:rsid w:val="00D56DB3"/>
    <w:rsid w:val="00D56FD8"/>
    <w:rsid w:val="00D57093"/>
    <w:rsid w:val="00D571F0"/>
    <w:rsid w:val="00D5736B"/>
    <w:rsid w:val="00D57701"/>
    <w:rsid w:val="00D57CA4"/>
    <w:rsid w:val="00D57F7A"/>
    <w:rsid w:val="00D6020A"/>
    <w:rsid w:val="00D60634"/>
    <w:rsid w:val="00D60B4B"/>
    <w:rsid w:val="00D611D8"/>
    <w:rsid w:val="00D628BD"/>
    <w:rsid w:val="00D62DF4"/>
    <w:rsid w:val="00D6318C"/>
    <w:rsid w:val="00D63376"/>
    <w:rsid w:val="00D63490"/>
    <w:rsid w:val="00D634ED"/>
    <w:rsid w:val="00D63563"/>
    <w:rsid w:val="00D63E75"/>
    <w:rsid w:val="00D64463"/>
    <w:rsid w:val="00D64481"/>
    <w:rsid w:val="00D64999"/>
    <w:rsid w:val="00D64B33"/>
    <w:rsid w:val="00D64BF1"/>
    <w:rsid w:val="00D64FBC"/>
    <w:rsid w:val="00D65742"/>
    <w:rsid w:val="00D6688B"/>
    <w:rsid w:val="00D669E9"/>
    <w:rsid w:val="00D66A71"/>
    <w:rsid w:val="00D66AD5"/>
    <w:rsid w:val="00D66E11"/>
    <w:rsid w:val="00D6753C"/>
    <w:rsid w:val="00D6778A"/>
    <w:rsid w:val="00D67B83"/>
    <w:rsid w:val="00D67D7F"/>
    <w:rsid w:val="00D67E6B"/>
    <w:rsid w:val="00D702A6"/>
    <w:rsid w:val="00D70F7F"/>
    <w:rsid w:val="00D711C5"/>
    <w:rsid w:val="00D7120A"/>
    <w:rsid w:val="00D721D0"/>
    <w:rsid w:val="00D72A72"/>
    <w:rsid w:val="00D72B18"/>
    <w:rsid w:val="00D73069"/>
    <w:rsid w:val="00D731D6"/>
    <w:rsid w:val="00D731EF"/>
    <w:rsid w:val="00D731FB"/>
    <w:rsid w:val="00D73566"/>
    <w:rsid w:val="00D73B29"/>
    <w:rsid w:val="00D73F78"/>
    <w:rsid w:val="00D7425A"/>
    <w:rsid w:val="00D747CD"/>
    <w:rsid w:val="00D756EF"/>
    <w:rsid w:val="00D7572C"/>
    <w:rsid w:val="00D757D3"/>
    <w:rsid w:val="00D75964"/>
    <w:rsid w:val="00D75982"/>
    <w:rsid w:val="00D75DDA"/>
    <w:rsid w:val="00D75EBA"/>
    <w:rsid w:val="00D75FBB"/>
    <w:rsid w:val="00D762DA"/>
    <w:rsid w:val="00D76AA8"/>
    <w:rsid w:val="00D76D56"/>
    <w:rsid w:val="00D76E6A"/>
    <w:rsid w:val="00D76EDA"/>
    <w:rsid w:val="00D7701E"/>
    <w:rsid w:val="00D7706D"/>
    <w:rsid w:val="00D77F33"/>
    <w:rsid w:val="00D80394"/>
    <w:rsid w:val="00D80473"/>
    <w:rsid w:val="00D8065A"/>
    <w:rsid w:val="00D808F8"/>
    <w:rsid w:val="00D810F5"/>
    <w:rsid w:val="00D817B1"/>
    <w:rsid w:val="00D81B86"/>
    <w:rsid w:val="00D81D7C"/>
    <w:rsid w:val="00D82221"/>
    <w:rsid w:val="00D8291F"/>
    <w:rsid w:val="00D82CEE"/>
    <w:rsid w:val="00D82E07"/>
    <w:rsid w:val="00D8320A"/>
    <w:rsid w:val="00D83354"/>
    <w:rsid w:val="00D833DE"/>
    <w:rsid w:val="00D835E2"/>
    <w:rsid w:val="00D83B7A"/>
    <w:rsid w:val="00D84164"/>
    <w:rsid w:val="00D84D83"/>
    <w:rsid w:val="00D85320"/>
    <w:rsid w:val="00D8541A"/>
    <w:rsid w:val="00D854F9"/>
    <w:rsid w:val="00D85F43"/>
    <w:rsid w:val="00D862DB"/>
    <w:rsid w:val="00D86654"/>
    <w:rsid w:val="00D8725B"/>
    <w:rsid w:val="00D8743D"/>
    <w:rsid w:val="00D876D4"/>
    <w:rsid w:val="00D87C77"/>
    <w:rsid w:val="00D87E08"/>
    <w:rsid w:val="00D905A6"/>
    <w:rsid w:val="00D907B3"/>
    <w:rsid w:val="00D907E8"/>
    <w:rsid w:val="00D90DD5"/>
    <w:rsid w:val="00D90E1B"/>
    <w:rsid w:val="00D90F97"/>
    <w:rsid w:val="00D911FE"/>
    <w:rsid w:val="00D915D2"/>
    <w:rsid w:val="00D9179E"/>
    <w:rsid w:val="00D91A38"/>
    <w:rsid w:val="00D91EAB"/>
    <w:rsid w:val="00D921E4"/>
    <w:rsid w:val="00D922B0"/>
    <w:rsid w:val="00D9232D"/>
    <w:rsid w:val="00D92430"/>
    <w:rsid w:val="00D9299F"/>
    <w:rsid w:val="00D92C64"/>
    <w:rsid w:val="00D92C7E"/>
    <w:rsid w:val="00D92DF9"/>
    <w:rsid w:val="00D92EC4"/>
    <w:rsid w:val="00D93391"/>
    <w:rsid w:val="00D93497"/>
    <w:rsid w:val="00D934ED"/>
    <w:rsid w:val="00D93918"/>
    <w:rsid w:val="00D93CC6"/>
    <w:rsid w:val="00D93ECD"/>
    <w:rsid w:val="00D9430F"/>
    <w:rsid w:val="00D94CFA"/>
    <w:rsid w:val="00D94EF7"/>
    <w:rsid w:val="00D95177"/>
    <w:rsid w:val="00D952EE"/>
    <w:rsid w:val="00D955C4"/>
    <w:rsid w:val="00D95B05"/>
    <w:rsid w:val="00D96004"/>
    <w:rsid w:val="00D96009"/>
    <w:rsid w:val="00D963E4"/>
    <w:rsid w:val="00D963F4"/>
    <w:rsid w:val="00D9679F"/>
    <w:rsid w:val="00D96C9A"/>
    <w:rsid w:val="00D970D2"/>
    <w:rsid w:val="00D972EC"/>
    <w:rsid w:val="00D972FF"/>
    <w:rsid w:val="00D97D3A"/>
    <w:rsid w:val="00D97DD9"/>
    <w:rsid w:val="00DA0A38"/>
    <w:rsid w:val="00DA0A8F"/>
    <w:rsid w:val="00DA0EFD"/>
    <w:rsid w:val="00DA0FFA"/>
    <w:rsid w:val="00DA10E3"/>
    <w:rsid w:val="00DA1527"/>
    <w:rsid w:val="00DA1A16"/>
    <w:rsid w:val="00DA1E88"/>
    <w:rsid w:val="00DA209B"/>
    <w:rsid w:val="00DA21C0"/>
    <w:rsid w:val="00DA227C"/>
    <w:rsid w:val="00DA2467"/>
    <w:rsid w:val="00DA2F14"/>
    <w:rsid w:val="00DA30BC"/>
    <w:rsid w:val="00DA3499"/>
    <w:rsid w:val="00DA34CD"/>
    <w:rsid w:val="00DA35AB"/>
    <w:rsid w:val="00DA36B7"/>
    <w:rsid w:val="00DA3F0F"/>
    <w:rsid w:val="00DA48DE"/>
    <w:rsid w:val="00DA4BE8"/>
    <w:rsid w:val="00DA5061"/>
    <w:rsid w:val="00DA51A1"/>
    <w:rsid w:val="00DA5476"/>
    <w:rsid w:val="00DA56A6"/>
    <w:rsid w:val="00DA580C"/>
    <w:rsid w:val="00DA5F3E"/>
    <w:rsid w:val="00DA5FDC"/>
    <w:rsid w:val="00DA612E"/>
    <w:rsid w:val="00DA6E1A"/>
    <w:rsid w:val="00DA6FD3"/>
    <w:rsid w:val="00DA764E"/>
    <w:rsid w:val="00DA7879"/>
    <w:rsid w:val="00DB00E9"/>
    <w:rsid w:val="00DB029F"/>
    <w:rsid w:val="00DB03A1"/>
    <w:rsid w:val="00DB048D"/>
    <w:rsid w:val="00DB066C"/>
    <w:rsid w:val="00DB1971"/>
    <w:rsid w:val="00DB1CC8"/>
    <w:rsid w:val="00DB2609"/>
    <w:rsid w:val="00DB279A"/>
    <w:rsid w:val="00DB28F2"/>
    <w:rsid w:val="00DB3135"/>
    <w:rsid w:val="00DB31D5"/>
    <w:rsid w:val="00DB3570"/>
    <w:rsid w:val="00DB3C8D"/>
    <w:rsid w:val="00DB3ED0"/>
    <w:rsid w:val="00DB4457"/>
    <w:rsid w:val="00DB44CA"/>
    <w:rsid w:val="00DB4A98"/>
    <w:rsid w:val="00DB57E8"/>
    <w:rsid w:val="00DB5B3E"/>
    <w:rsid w:val="00DB5F0C"/>
    <w:rsid w:val="00DB6256"/>
    <w:rsid w:val="00DB6ADC"/>
    <w:rsid w:val="00DB6BC7"/>
    <w:rsid w:val="00DB7472"/>
    <w:rsid w:val="00DC09B8"/>
    <w:rsid w:val="00DC0E87"/>
    <w:rsid w:val="00DC133D"/>
    <w:rsid w:val="00DC1B06"/>
    <w:rsid w:val="00DC2103"/>
    <w:rsid w:val="00DC217C"/>
    <w:rsid w:val="00DC2336"/>
    <w:rsid w:val="00DC27D3"/>
    <w:rsid w:val="00DC2B7E"/>
    <w:rsid w:val="00DC2E37"/>
    <w:rsid w:val="00DC2FCE"/>
    <w:rsid w:val="00DC3236"/>
    <w:rsid w:val="00DC3531"/>
    <w:rsid w:val="00DC3F42"/>
    <w:rsid w:val="00DC4383"/>
    <w:rsid w:val="00DC4461"/>
    <w:rsid w:val="00DC46CC"/>
    <w:rsid w:val="00DC4832"/>
    <w:rsid w:val="00DC485F"/>
    <w:rsid w:val="00DC4B86"/>
    <w:rsid w:val="00DC4E1A"/>
    <w:rsid w:val="00DC4EC7"/>
    <w:rsid w:val="00DC5279"/>
    <w:rsid w:val="00DC5372"/>
    <w:rsid w:val="00DC5795"/>
    <w:rsid w:val="00DC59E7"/>
    <w:rsid w:val="00DC5F1F"/>
    <w:rsid w:val="00DC6962"/>
    <w:rsid w:val="00DC743E"/>
    <w:rsid w:val="00DC7C43"/>
    <w:rsid w:val="00DD0C56"/>
    <w:rsid w:val="00DD0F50"/>
    <w:rsid w:val="00DD1010"/>
    <w:rsid w:val="00DD106B"/>
    <w:rsid w:val="00DD1603"/>
    <w:rsid w:val="00DD18D4"/>
    <w:rsid w:val="00DD18EB"/>
    <w:rsid w:val="00DD1DB6"/>
    <w:rsid w:val="00DD1F98"/>
    <w:rsid w:val="00DD2AA4"/>
    <w:rsid w:val="00DD2CEF"/>
    <w:rsid w:val="00DD2EE4"/>
    <w:rsid w:val="00DD39A3"/>
    <w:rsid w:val="00DD39CD"/>
    <w:rsid w:val="00DD3C18"/>
    <w:rsid w:val="00DD44A7"/>
    <w:rsid w:val="00DD4739"/>
    <w:rsid w:val="00DD4D45"/>
    <w:rsid w:val="00DD4E6D"/>
    <w:rsid w:val="00DD4E74"/>
    <w:rsid w:val="00DD4F8D"/>
    <w:rsid w:val="00DD5556"/>
    <w:rsid w:val="00DD61D1"/>
    <w:rsid w:val="00DD6476"/>
    <w:rsid w:val="00DD69F1"/>
    <w:rsid w:val="00DD6B04"/>
    <w:rsid w:val="00DD6C9E"/>
    <w:rsid w:val="00DD6DE4"/>
    <w:rsid w:val="00DD753D"/>
    <w:rsid w:val="00DD7F6F"/>
    <w:rsid w:val="00DE0781"/>
    <w:rsid w:val="00DE0CB3"/>
    <w:rsid w:val="00DE0E7D"/>
    <w:rsid w:val="00DE1644"/>
    <w:rsid w:val="00DE2AC1"/>
    <w:rsid w:val="00DE2CD1"/>
    <w:rsid w:val="00DE307C"/>
    <w:rsid w:val="00DE353B"/>
    <w:rsid w:val="00DE3A02"/>
    <w:rsid w:val="00DE3B4F"/>
    <w:rsid w:val="00DE4312"/>
    <w:rsid w:val="00DE450B"/>
    <w:rsid w:val="00DE4659"/>
    <w:rsid w:val="00DE524C"/>
    <w:rsid w:val="00DE5433"/>
    <w:rsid w:val="00DE5540"/>
    <w:rsid w:val="00DE5C01"/>
    <w:rsid w:val="00DE6027"/>
    <w:rsid w:val="00DE6226"/>
    <w:rsid w:val="00DE64BC"/>
    <w:rsid w:val="00DE69B1"/>
    <w:rsid w:val="00DE6C14"/>
    <w:rsid w:val="00DE6F7D"/>
    <w:rsid w:val="00DE7732"/>
    <w:rsid w:val="00DE7F21"/>
    <w:rsid w:val="00DF0281"/>
    <w:rsid w:val="00DF0598"/>
    <w:rsid w:val="00DF05C8"/>
    <w:rsid w:val="00DF0652"/>
    <w:rsid w:val="00DF06C9"/>
    <w:rsid w:val="00DF075E"/>
    <w:rsid w:val="00DF07DB"/>
    <w:rsid w:val="00DF088E"/>
    <w:rsid w:val="00DF0901"/>
    <w:rsid w:val="00DF0C60"/>
    <w:rsid w:val="00DF0CEF"/>
    <w:rsid w:val="00DF0F97"/>
    <w:rsid w:val="00DF10FE"/>
    <w:rsid w:val="00DF157E"/>
    <w:rsid w:val="00DF16D4"/>
    <w:rsid w:val="00DF266B"/>
    <w:rsid w:val="00DF27ED"/>
    <w:rsid w:val="00DF2DD8"/>
    <w:rsid w:val="00DF31E6"/>
    <w:rsid w:val="00DF3283"/>
    <w:rsid w:val="00DF32A8"/>
    <w:rsid w:val="00DF32B4"/>
    <w:rsid w:val="00DF3930"/>
    <w:rsid w:val="00DF4516"/>
    <w:rsid w:val="00DF45D4"/>
    <w:rsid w:val="00DF493F"/>
    <w:rsid w:val="00DF4FE0"/>
    <w:rsid w:val="00DF5180"/>
    <w:rsid w:val="00DF5316"/>
    <w:rsid w:val="00DF57FA"/>
    <w:rsid w:val="00DF58D0"/>
    <w:rsid w:val="00DF5C41"/>
    <w:rsid w:val="00DF603B"/>
    <w:rsid w:val="00DF60DF"/>
    <w:rsid w:val="00DF62AB"/>
    <w:rsid w:val="00DF669E"/>
    <w:rsid w:val="00DF6770"/>
    <w:rsid w:val="00DF6BC7"/>
    <w:rsid w:val="00DF7093"/>
    <w:rsid w:val="00DF712F"/>
    <w:rsid w:val="00DF77ED"/>
    <w:rsid w:val="00DF7BD5"/>
    <w:rsid w:val="00E00D4D"/>
    <w:rsid w:val="00E010F8"/>
    <w:rsid w:val="00E012A4"/>
    <w:rsid w:val="00E01653"/>
    <w:rsid w:val="00E017F5"/>
    <w:rsid w:val="00E01B5D"/>
    <w:rsid w:val="00E01BD0"/>
    <w:rsid w:val="00E0201E"/>
    <w:rsid w:val="00E02291"/>
    <w:rsid w:val="00E02A03"/>
    <w:rsid w:val="00E02CAE"/>
    <w:rsid w:val="00E0302C"/>
    <w:rsid w:val="00E0365D"/>
    <w:rsid w:val="00E038A6"/>
    <w:rsid w:val="00E04529"/>
    <w:rsid w:val="00E046F1"/>
    <w:rsid w:val="00E048D2"/>
    <w:rsid w:val="00E04AF4"/>
    <w:rsid w:val="00E04CE8"/>
    <w:rsid w:val="00E0529E"/>
    <w:rsid w:val="00E05668"/>
    <w:rsid w:val="00E057EB"/>
    <w:rsid w:val="00E05973"/>
    <w:rsid w:val="00E05998"/>
    <w:rsid w:val="00E06D4E"/>
    <w:rsid w:val="00E06E3B"/>
    <w:rsid w:val="00E06F0E"/>
    <w:rsid w:val="00E07609"/>
    <w:rsid w:val="00E07763"/>
    <w:rsid w:val="00E078F8"/>
    <w:rsid w:val="00E07A6E"/>
    <w:rsid w:val="00E07C71"/>
    <w:rsid w:val="00E07DB1"/>
    <w:rsid w:val="00E101AC"/>
    <w:rsid w:val="00E102FD"/>
    <w:rsid w:val="00E1072A"/>
    <w:rsid w:val="00E10A81"/>
    <w:rsid w:val="00E11085"/>
    <w:rsid w:val="00E110AA"/>
    <w:rsid w:val="00E113CA"/>
    <w:rsid w:val="00E11541"/>
    <w:rsid w:val="00E11595"/>
    <w:rsid w:val="00E11CE0"/>
    <w:rsid w:val="00E11D5B"/>
    <w:rsid w:val="00E120C5"/>
    <w:rsid w:val="00E12536"/>
    <w:rsid w:val="00E1286F"/>
    <w:rsid w:val="00E1306D"/>
    <w:rsid w:val="00E13682"/>
    <w:rsid w:val="00E14736"/>
    <w:rsid w:val="00E149CD"/>
    <w:rsid w:val="00E14D33"/>
    <w:rsid w:val="00E14D7E"/>
    <w:rsid w:val="00E15388"/>
    <w:rsid w:val="00E1543F"/>
    <w:rsid w:val="00E158F6"/>
    <w:rsid w:val="00E15DFD"/>
    <w:rsid w:val="00E15F4C"/>
    <w:rsid w:val="00E16454"/>
    <w:rsid w:val="00E166BE"/>
    <w:rsid w:val="00E16744"/>
    <w:rsid w:val="00E16E86"/>
    <w:rsid w:val="00E16F1F"/>
    <w:rsid w:val="00E1713D"/>
    <w:rsid w:val="00E17353"/>
    <w:rsid w:val="00E17568"/>
    <w:rsid w:val="00E178F2"/>
    <w:rsid w:val="00E17BCB"/>
    <w:rsid w:val="00E20015"/>
    <w:rsid w:val="00E201B2"/>
    <w:rsid w:val="00E2075D"/>
    <w:rsid w:val="00E20DEC"/>
    <w:rsid w:val="00E20E22"/>
    <w:rsid w:val="00E210D0"/>
    <w:rsid w:val="00E210E4"/>
    <w:rsid w:val="00E212A2"/>
    <w:rsid w:val="00E21313"/>
    <w:rsid w:val="00E2142D"/>
    <w:rsid w:val="00E217B8"/>
    <w:rsid w:val="00E21DBF"/>
    <w:rsid w:val="00E228B3"/>
    <w:rsid w:val="00E233A4"/>
    <w:rsid w:val="00E23E17"/>
    <w:rsid w:val="00E247EA"/>
    <w:rsid w:val="00E24BC9"/>
    <w:rsid w:val="00E251A1"/>
    <w:rsid w:val="00E251AB"/>
    <w:rsid w:val="00E25EC4"/>
    <w:rsid w:val="00E263FA"/>
    <w:rsid w:val="00E26550"/>
    <w:rsid w:val="00E265CA"/>
    <w:rsid w:val="00E26697"/>
    <w:rsid w:val="00E26ACA"/>
    <w:rsid w:val="00E27513"/>
    <w:rsid w:val="00E2772A"/>
    <w:rsid w:val="00E279CA"/>
    <w:rsid w:val="00E27E14"/>
    <w:rsid w:val="00E300FB"/>
    <w:rsid w:val="00E30191"/>
    <w:rsid w:val="00E301FC"/>
    <w:rsid w:val="00E3050D"/>
    <w:rsid w:val="00E3064A"/>
    <w:rsid w:val="00E30934"/>
    <w:rsid w:val="00E309C3"/>
    <w:rsid w:val="00E309EB"/>
    <w:rsid w:val="00E30BB9"/>
    <w:rsid w:val="00E30C0E"/>
    <w:rsid w:val="00E30CFD"/>
    <w:rsid w:val="00E316E6"/>
    <w:rsid w:val="00E31739"/>
    <w:rsid w:val="00E3174B"/>
    <w:rsid w:val="00E3186A"/>
    <w:rsid w:val="00E31A0B"/>
    <w:rsid w:val="00E31DEE"/>
    <w:rsid w:val="00E31E98"/>
    <w:rsid w:val="00E321C1"/>
    <w:rsid w:val="00E32317"/>
    <w:rsid w:val="00E32354"/>
    <w:rsid w:val="00E325BA"/>
    <w:rsid w:val="00E32D85"/>
    <w:rsid w:val="00E32E0E"/>
    <w:rsid w:val="00E33290"/>
    <w:rsid w:val="00E3346A"/>
    <w:rsid w:val="00E3350C"/>
    <w:rsid w:val="00E33574"/>
    <w:rsid w:val="00E33E54"/>
    <w:rsid w:val="00E3413C"/>
    <w:rsid w:val="00E34364"/>
    <w:rsid w:val="00E347A7"/>
    <w:rsid w:val="00E34F7B"/>
    <w:rsid w:val="00E352B7"/>
    <w:rsid w:val="00E352EC"/>
    <w:rsid w:val="00E354B0"/>
    <w:rsid w:val="00E35502"/>
    <w:rsid w:val="00E355B9"/>
    <w:rsid w:val="00E359D1"/>
    <w:rsid w:val="00E35D4D"/>
    <w:rsid w:val="00E35D6C"/>
    <w:rsid w:val="00E35FC3"/>
    <w:rsid w:val="00E36D5E"/>
    <w:rsid w:val="00E36F6E"/>
    <w:rsid w:val="00E376AD"/>
    <w:rsid w:val="00E3784A"/>
    <w:rsid w:val="00E37D6F"/>
    <w:rsid w:val="00E37EE1"/>
    <w:rsid w:val="00E40166"/>
    <w:rsid w:val="00E40404"/>
    <w:rsid w:val="00E40609"/>
    <w:rsid w:val="00E4065C"/>
    <w:rsid w:val="00E411E6"/>
    <w:rsid w:val="00E414C1"/>
    <w:rsid w:val="00E41633"/>
    <w:rsid w:val="00E41D7C"/>
    <w:rsid w:val="00E423A3"/>
    <w:rsid w:val="00E42450"/>
    <w:rsid w:val="00E42571"/>
    <w:rsid w:val="00E432CB"/>
    <w:rsid w:val="00E43793"/>
    <w:rsid w:val="00E43D1A"/>
    <w:rsid w:val="00E43D2B"/>
    <w:rsid w:val="00E44076"/>
    <w:rsid w:val="00E44EE4"/>
    <w:rsid w:val="00E45A27"/>
    <w:rsid w:val="00E45E7D"/>
    <w:rsid w:val="00E461DE"/>
    <w:rsid w:val="00E47840"/>
    <w:rsid w:val="00E47997"/>
    <w:rsid w:val="00E479D8"/>
    <w:rsid w:val="00E47CC3"/>
    <w:rsid w:val="00E50048"/>
    <w:rsid w:val="00E506B9"/>
    <w:rsid w:val="00E50791"/>
    <w:rsid w:val="00E509B9"/>
    <w:rsid w:val="00E50E4E"/>
    <w:rsid w:val="00E50EBE"/>
    <w:rsid w:val="00E511CD"/>
    <w:rsid w:val="00E51A21"/>
    <w:rsid w:val="00E52167"/>
    <w:rsid w:val="00E522BB"/>
    <w:rsid w:val="00E52416"/>
    <w:rsid w:val="00E528B5"/>
    <w:rsid w:val="00E52FEA"/>
    <w:rsid w:val="00E53486"/>
    <w:rsid w:val="00E538FA"/>
    <w:rsid w:val="00E53EB9"/>
    <w:rsid w:val="00E54716"/>
    <w:rsid w:val="00E54B72"/>
    <w:rsid w:val="00E54CAD"/>
    <w:rsid w:val="00E54E17"/>
    <w:rsid w:val="00E55023"/>
    <w:rsid w:val="00E550BF"/>
    <w:rsid w:val="00E552D8"/>
    <w:rsid w:val="00E55404"/>
    <w:rsid w:val="00E556C2"/>
    <w:rsid w:val="00E55BAF"/>
    <w:rsid w:val="00E55D67"/>
    <w:rsid w:val="00E5638F"/>
    <w:rsid w:val="00E56B35"/>
    <w:rsid w:val="00E56D5B"/>
    <w:rsid w:val="00E56EE0"/>
    <w:rsid w:val="00E5737F"/>
    <w:rsid w:val="00E573A6"/>
    <w:rsid w:val="00E57B78"/>
    <w:rsid w:val="00E57B7E"/>
    <w:rsid w:val="00E60030"/>
    <w:rsid w:val="00E600D9"/>
    <w:rsid w:val="00E6085B"/>
    <w:rsid w:val="00E60C04"/>
    <w:rsid w:val="00E60CEF"/>
    <w:rsid w:val="00E61261"/>
    <w:rsid w:val="00E612A8"/>
    <w:rsid w:val="00E617D2"/>
    <w:rsid w:val="00E61B99"/>
    <w:rsid w:val="00E62250"/>
    <w:rsid w:val="00E627FB"/>
    <w:rsid w:val="00E62968"/>
    <w:rsid w:val="00E62AFC"/>
    <w:rsid w:val="00E62B65"/>
    <w:rsid w:val="00E62D6F"/>
    <w:rsid w:val="00E63170"/>
    <w:rsid w:val="00E63330"/>
    <w:rsid w:val="00E63C92"/>
    <w:rsid w:val="00E64D93"/>
    <w:rsid w:val="00E64F7E"/>
    <w:rsid w:val="00E651BE"/>
    <w:rsid w:val="00E65504"/>
    <w:rsid w:val="00E65582"/>
    <w:rsid w:val="00E65B38"/>
    <w:rsid w:val="00E65B4A"/>
    <w:rsid w:val="00E66212"/>
    <w:rsid w:val="00E66646"/>
    <w:rsid w:val="00E66BCF"/>
    <w:rsid w:val="00E66BFF"/>
    <w:rsid w:val="00E66DB2"/>
    <w:rsid w:val="00E671E4"/>
    <w:rsid w:val="00E67317"/>
    <w:rsid w:val="00E67779"/>
    <w:rsid w:val="00E67F95"/>
    <w:rsid w:val="00E70510"/>
    <w:rsid w:val="00E70B3B"/>
    <w:rsid w:val="00E70E20"/>
    <w:rsid w:val="00E711B0"/>
    <w:rsid w:val="00E723F5"/>
    <w:rsid w:val="00E7244C"/>
    <w:rsid w:val="00E726B6"/>
    <w:rsid w:val="00E72924"/>
    <w:rsid w:val="00E72E06"/>
    <w:rsid w:val="00E72E82"/>
    <w:rsid w:val="00E72F87"/>
    <w:rsid w:val="00E7330E"/>
    <w:rsid w:val="00E733E8"/>
    <w:rsid w:val="00E74712"/>
    <w:rsid w:val="00E749E7"/>
    <w:rsid w:val="00E74A3F"/>
    <w:rsid w:val="00E755A8"/>
    <w:rsid w:val="00E7578A"/>
    <w:rsid w:val="00E757D9"/>
    <w:rsid w:val="00E758BC"/>
    <w:rsid w:val="00E759FB"/>
    <w:rsid w:val="00E7607C"/>
    <w:rsid w:val="00E763F8"/>
    <w:rsid w:val="00E76F05"/>
    <w:rsid w:val="00E77058"/>
    <w:rsid w:val="00E77191"/>
    <w:rsid w:val="00E777A2"/>
    <w:rsid w:val="00E77CD3"/>
    <w:rsid w:val="00E80337"/>
    <w:rsid w:val="00E80B66"/>
    <w:rsid w:val="00E80D5B"/>
    <w:rsid w:val="00E80D9C"/>
    <w:rsid w:val="00E8129D"/>
    <w:rsid w:val="00E815AD"/>
    <w:rsid w:val="00E8196A"/>
    <w:rsid w:val="00E81ACD"/>
    <w:rsid w:val="00E83090"/>
    <w:rsid w:val="00E830DE"/>
    <w:rsid w:val="00E83AE7"/>
    <w:rsid w:val="00E849E5"/>
    <w:rsid w:val="00E84C0E"/>
    <w:rsid w:val="00E85604"/>
    <w:rsid w:val="00E8575D"/>
    <w:rsid w:val="00E85AFD"/>
    <w:rsid w:val="00E85C0E"/>
    <w:rsid w:val="00E85D99"/>
    <w:rsid w:val="00E85DBF"/>
    <w:rsid w:val="00E85E9D"/>
    <w:rsid w:val="00E866AB"/>
    <w:rsid w:val="00E8670D"/>
    <w:rsid w:val="00E867DB"/>
    <w:rsid w:val="00E86C94"/>
    <w:rsid w:val="00E86D8B"/>
    <w:rsid w:val="00E87597"/>
    <w:rsid w:val="00E87903"/>
    <w:rsid w:val="00E879C7"/>
    <w:rsid w:val="00E87C5F"/>
    <w:rsid w:val="00E90110"/>
    <w:rsid w:val="00E90E31"/>
    <w:rsid w:val="00E917EA"/>
    <w:rsid w:val="00E919DB"/>
    <w:rsid w:val="00E91CE2"/>
    <w:rsid w:val="00E91DD1"/>
    <w:rsid w:val="00E92192"/>
    <w:rsid w:val="00E92289"/>
    <w:rsid w:val="00E92649"/>
    <w:rsid w:val="00E93B3D"/>
    <w:rsid w:val="00E93B6B"/>
    <w:rsid w:val="00E93FD4"/>
    <w:rsid w:val="00E9412A"/>
    <w:rsid w:val="00E949C0"/>
    <w:rsid w:val="00E9563C"/>
    <w:rsid w:val="00E95B97"/>
    <w:rsid w:val="00E95FB1"/>
    <w:rsid w:val="00E96001"/>
    <w:rsid w:val="00E96FC6"/>
    <w:rsid w:val="00E974BC"/>
    <w:rsid w:val="00E974C7"/>
    <w:rsid w:val="00E974FB"/>
    <w:rsid w:val="00E975BC"/>
    <w:rsid w:val="00E9764F"/>
    <w:rsid w:val="00E97886"/>
    <w:rsid w:val="00EA00A7"/>
    <w:rsid w:val="00EA0223"/>
    <w:rsid w:val="00EA0D9A"/>
    <w:rsid w:val="00EA0F0A"/>
    <w:rsid w:val="00EA0F23"/>
    <w:rsid w:val="00EA153A"/>
    <w:rsid w:val="00EA199F"/>
    <w:rsid w:val="00EA1CA4"/>
    <w:rsid w:val="00EA201D"/>
    <w:rsid w:val="00EA2289"/>
    <w:rsid w:val="00EA2820"/>
    <w:rsid w:val="00EA2CEC"/>
    <w:rsid w:val="00EA368A"/>
    <w:rsid w:val="00EA3D10"/>
    <w:rsid w:val="00EA3F51"/>
    <w:rsid w:val="00EA42E3"/>
    <w:rsid w:val="00EA4317"/>
    <w:rsid w:val="00EA4383"/>
    <w:rsid w:val="00EA4616"/>
    <w:rsid w:val="00EA48DE"/>
    <w:rsid w:val="00EA4CC8"/>
    <w:rsid w:val="00EA525B"/>
    <w:rsid w:val="00EA609A"/>
    <w:rsid w:val="00EA60A6"/>
    <w:rsid w:val="00EA64B5"/>
    <w:rsid w:val="00EA675E"/>
    <w:rsid w:val="00EA684E"/>
    <w:rsid w:val="00EA696C"/>
    <w:rsid w:val="00EA6A40"/>
    <w:rsid w:val="00EA6D2D"/>
    <w:rsid w:val="00EA6EBF"/>
    <w:rsid w:val="00EA7248"/>
    <w:rsid w:val="00EA7C3D"/>
    <w:rsid w:val="00EA7EC1"/>
    <w:rsid w:val="00EB00FA"/>
    <w:rsid w:val="00EB01FC"/>
    <w:rsid w:val="00EB04B7"/>
    <w:rsid w:val="00EB0CDE"/>
    <w:rsid w:val="00EB0D6A"/>
    <w:rsid w:val="00EB12EB"/>
    <w:rsid w:val="00EB1A17"/>
    <w:rsid w:val="00EB1B3B"/>
    <w:rsid w:val="00EB1EFC"/>
    <w:rsid w:val="00EB1F72"/>
    <w:rsid w:val="00EB1FDE"/>
    <w:rsid w:val="00EB22AD"/>
    <w:rsid w:val="00EB27FE"/>
    <w:rsid w:val="00EB28A9"/>
    <w:rsid w:val="00EB385D"/>
    <w:rsid w:val="00EB4084"/>
    <w:rsid w:val="00EB412A"/>
    <w:rsid w:val="00EB47D0"/>
    <w:rsid w:val="00EB4A0F"/>
    <w:rsid w:val="00EB4CBC"/>
    <w:rsid w:val="00EB51A7"/>
    <w:rsid w:val="00EB5563"/>
    <w:rsid w:val="00EB571B"/>
    <w:rsid w:val="00EB5A5C"/>
    <w:rsid w:val="00EB5B4F"/>
    <w:rsid w:val="00EB5C12"/>
    <w:rsid w:val="00EB5EAB"/>
    <w:rsid w:val="00EB6046"/>
    <w:rsid w:val="00EB66D3"/>
    <w:rsid w:val="00EB6E36"/>
    <w:rsid w:val="00EB7272"/>
    <w:rsid w:val="00EB74DF"/>
    <w:rsid w:val="00EB7674"/>
    <w:rsid w:val="00EB7EFE"/>
    <w:rsid w:val="00EC03DA"/>
    <w:rsid w:val="00EC05DE"/>
    <w:rsid w:val="00EC0BA7"/>
    <w:rsid w:val="00EC15B5"/>
    <w:rsid w:val="00EC17F5"/>
    <w:rsid w:val="00EC1D7A"/>
    <w:rsid w:val="00EC210E"/>
    <w:rsid w:val="00EC22E6"/>
    <w:rsid w:val="00EC2593"/>
    <w:rsid w:val="00EC25F2"/>
    <w:rsid w:val="00EC3437"/>
    <w:rsid w:val="00EC38C1"/>
    <w:rsid w:val="00EC3994"/>
    <w:rsid w:val="00EC3C3E"/>
    <w:rsid w:val="00EC3E75"/>
    <w:rsid w:val="00EC3F36"/>
    <w:rsid w:val="00EC3FF3"/>
    <w:rsid w:val="00EC40CD"/>
    <w:rsid w:val="00EC4138"/>
    <w:rsid w:val="00EC457B"/>
    <w:rsid w:val="00EC45B7"/>
    <w:rsid w:val="00EC4605"/>
    <w:rsid w:val="00EC4A7D"/>
    <w:rsid w:val="00EC4AD0"/>
    <w:rsid w:val="00EC4B28"/>
    <w:rsid w:val="00EC5052"/>
    <w:rsid w:val="00EC52FE"/>
    <w:rsid w:val="00EC5466"/>
    <w:rsid w:val="00EC5843"/>
    <w:rsid w:val="00EC588A"/>
    <w:rsid w:val="00EC5A5C"/>
    <w:rsid w:val="00EC5C93"/>
    <w:rsid w:val="00EC6014"/>
    <w:rsid w:val="00EC634B"/>
    <w:rsid w:val="00EC6459"/>
    <w:rsid w:val="00EC6757"/>
    <w:rsid w:val="00EC6CA5"/>
    <w:rsid w:val="00EC72F0"/>
    <w:rsid w:val="00EC783E"/>
    <w:rsid w:val="00EC7C93"/>
    <w:rsid w:val="00ED001A"/>
    <w:rsid w:val="00ED02EA"/>
    <w:rsid w:val="00ED057B"/>
    <w:rsid w:val="00ED06E5"/>
    <w:rsid w:val="00ED0728"/>
    <w:rsid w:val="00ED08AB"/>
    <w:rsid w:val="00ED0E46"/>
    <w:rsid w:val="00ED0EA7"/>
    <w:rsid w:val="00ED1113"/>
    <w:rsid w:val="00ED167A"/>
    <w:rsid w:val="00ED237B"/>
    <w:rsid w:val="00ED2386"/>
    <w:rsid w:val="00ED2721"/>
    <w:rsid w:val="00ED298C"/>
    <w:rsid w:val="00ED34B8"/>
    <w:rsid w:val="00ED40A6"/>
    <w:rsid w:val="00ED4593"/>
    <w:rsid w:val="00ED4EBF"/>
    <w:rsid w:val="00ED507D"/>
    <w:rsid w:val="00ED5830"/>
    <w:rsid w:val="00ED5D98"/>
    <w:rsid w:val="00ED65C5"/>
    <w:rsid w:val="00ED65E9"/>
    <w:rsid w:val="00ED6F01"/>
    <w:rsid w:val="00ED6F4C"/>
    <w:rsid w:val="00ED7260"/>
    <w:rsid w:val="00ED767E"/>
    <w:rsid w:val="00ED76A7"/>
    <w:rsid w:val="00ED7723"/>
    <w:rsid w:val="00ED7956"/>
    <w:rsid w:val="00ED79CE"/>
    <w:rsid w:val="00ED7DA3"/>
    <w:rsid w:val="00ED7DBD"/>
    <w:rsid w:val="00ED7E04"/>
    <w:rsid w:val="00ED7E0A"/>
    <w:rsid w:val="00EE01FD"/>
    <w:rsid w:val="00EE0241"/>
    <w:rsid w:val="00EE0579"/>
    <w:rsid w:val="00EE1302"/>
    <w:rsid w:val="00EE1415"/>
    <w:rsid w:val="00EE16B5"/>
    <w:rsid w:val="00EE2521"/>
    <w:rsid w:val="00EE26A4"/>
    <w:rsid w:val="00EE2B89"/>
    <w:rsid w:val="00EE2C01"/>
    <w:rsid w:val="00EE2ED0"/>
    <w:rsid w:val="00EE381E"/>
    <w:rsid w:val="00EE393B"/>
    <w:rsid w:val="00EE3C67"/>
    <w:rsid w:val="00EE3DD5"/>
    <w:rsid w:val="00EE4F89"/>
    <w:rsid w:val="00EE5172"/>
    <w:rsid w:val="00EE5775"/>
    <w:rsid w:val="00EE5BEA"/>
    <w:rsid w:val="00EE5D03"/>
    <w:rsid w:val="00EE6035"/>
    <w:rsid w:val="00EE6240"/>
    <w:rsid w:val="00EE628D"/>
    <w:rsid w:val="00EE6874"/>
    <w:rsid w:val="00EE7888"/>
    <w:rsid w:val="00EE7967"/>
    <w:rsid w:val="00EE79D6"/>
    <w:rsid w:val="00EF0038"/>
    <w:rsid w:val="00EF059F"/>
    <w:rsid w:val="00EF10E8"/>
    <w:rsid w:val="00EF13C8"/>
    <w:rsid w:val="00EF1909"/>
    <w:rsid w:val="00EF2537"/>
    <w:rsid w:val="00EF2ACE"/>
    <w:rsid w:val="00EF36F4"/>
    <w:rsid w:val="00EF39AA"/>
    <w:rsid w:val="00EF3B58"/>
    <w:rsid w:val="00EF3F34"/>
    <w:rsid w:val="00EF4407"/>
    <w:rsid w:val="00EF484F"/>
    <w:rsid w:val="00EF4E6F"/>
    <w:rsid w:val="00EF4E88"/>
    <w:rsid w:val="00EF4FBD"/>
    <w:rsid w:val="00EF5B72"/>
    <w:rsid w:val="00EF6803"/>
    <w:rsid w:val="00EF68A2"/>
    <w:rsid w:val="00EF6E38"/>
    <w:rsid w:val="00EF6FA5"/>
    <w:rsid w:val="00EF6FE9"/>
    <w:rsid w:val="00EF7057"/>
    <w:rsid w:val="00EF7176"/>
    <w:rsid w:val="00EF740B"/>
    <w:rsid w:val="00EF79E2"/>
    <w:rsid w:val="00EF7A93"/>
    <w:rsid w:val="00EF7BB0"/>
    <w:rsid w:val="00F00285"/>
    <w:rsid w:val="00F00B02"/>
    <w:rsid w:val="00F00B19"/>
    <w:rsid w:val="00F00DEE"/>
    <w:rsid w:val="00F01549"/>
    <w:rsid w:val="00F016D5"/>
    <w:rsid w:val="00F01D76"/>
    <w:rsid w:val="00F01DA0"/>
    <w:rsid w:val="00F022F9"/>
    <w:rsid w:val="00F02435"/>
    <w:rsid w:val="00F0243A"/>
    <w:rsid w:val="00F02765"/>
    <w:rsid w:val="00F02971"/>
    <w:rsid w:val="00F0380F"/>
    <w:rsid w:val="00F03BC1"/>
    <w:rsid w:val="00F040B3"/>
    <w:rsid w:val="00F048B2"/>
    <w:rsid w:val="00F04A4D"/>
    <w:rsid w:val="00F04E75"/>
    <w:rsid w:val="00F0528D"/>
    <w:rsid w:val="00F05AEF"/>
    <w:rsid w:val="00F05D01"/>
    <w:rsid w:val="00F05F7D"/>
    <w:rsid w:val="00F0630D"/>
    <w:rsid w:val="00F068AD"/>
    <w:rsid w:val="00F06C3C"/>
    <w:rsid w:val="00F06D66"/>
    <w:rsid w:val="00F06DF1"/>
    <w:rsid w:val="00F07019"/>
    <w:rsid w:val="00F07719"/>
    <w:rsid w:val="00F07A92"/>
    <w:rsid w:val="00F07BED"/>
    <w:rsid w:val="00F103CA"/>
    <w:rsid w:val="00F1041C"/>
    <w:rsid w:val="00F104C9"/>
    <w:rsid w:val="00F10E29"/>
    <w:rsid w:val="00F110CE"/>
    <w:rsid w:val="00F113B0"/>
    <w:rsid w:val="00F11CB1"/>
    <w:rsid w:val="00F11E4A"/>
    <w:rsid w:val="00F13199"/>
    <w:rsid w:val="00F13322"/>
    <w:rsid w:val="00F13E5D"/>
    <w:rsid w:val="00F13F51"/>
    <w:rsid w:val="00F14261"/>
    <w:rsid w:val="00F14CF5"/>
    <w:rsid w:val="00F14E11"/>
    <w:rsid w:val="00F14FE6"/>
    <w:rsid w:val="00F15038"/>
    <w:rsid w:val="00F1516C"/>
    <w:rsid w:val="00F1527B"/>
    <w:rsid w:val="00F15433"/>
    <w:rsid w:val="00F154C3"/>
    <w:rsid w:val="00F1556E"/>
    <w:rsid w:val="00F156C4"/>
    <w:rsid w:val="00F157B1"/>
    <w:rsid w:val="00F15A31"/>
    <w:rsid w:val="00F15A74"/>
    <w:rsid w:val="00F15AE3"/>
    <w:rsid w:val="00F15E77"/>
    <w:rsid w:val="00F15EE1"/>
    <w:rsid w:val="00F1638A"/>
    <w:rsid w:val="00F164F8"/>
    <w:rsid w:val="00F16868"/>
    <w:rsid w:val="00F16D23"/>
    <w:rsid w:val="00F171BD"/>
    <w:rsid w:val="00F17370"/>
    <w:rsid w:val="00F17CE9"/>
    <w:rsid w:val="00F17FFB"/>
    <w:rsid w:val="00F20058"/>
    <w:rsid w:val="00F2068A"/>
    <w:rsid w:val="00F20904"/>
    <w:rsid w:val="00F20E19"/>
    <w:rsid w:val="00F211A7"/>
    <w:rsid w:val="00F21565"/>
    <w:rsid w:val="00F219FB"/>
    <w:rsid w:val="00F21A74"/>
    <w:rsid w:val="00F21F99"/>
    <w:rsid w:val="00F21FA8"/>
    <w:rsid w:val="00F221DA"/>
    <w:rsid w:val="00F23088"/>
    <w:rsid w:val="00F23199"/>
    <w:rsid w:val="00F23724"/>
    <w:rsid w:val="00F23902"/>
    <w:rsid w:val="00F23953"/>
    <w:rsid w:val="00F24449"/>
    <w:rsid w:val="00F2499C"/>
    <w:rsid w:val="00F24AF7"/>
    <w:rsid w:val="00F2568A"/>
    <w:rsid w:val="00F25789"/>
    <w:rsid w:val="00F25A17"/>
    <w:rsid w:val="00F25F23"/>
    <w:rsid w:val="00F26699"/>
    <w:rsid w:val="00F27013"/>
    <w:rsid w:val="00F272F9"/>
    <w:rsid w:val="00F27422"/>
    <w:rsid w:val="00F274CE"/>
    <w:rsid w:val="00F27D28"/>
    <w:rsid w:val="00F27E57"/>
    <w:rsid w:val="00F3008F"/>
    <w:rsid w:val="00F3049D"/>
    <w:rsid w:val="00F30666"/>
    <w:rsid w:val="00F30983"/>
    <w:rsid w:val="00F30A30"/>
    <w:rsid w:val="00F30B44"/>
    <w:rsid w:val="00F30BDB"/>
    <w:rsid w:val="00F30C65"/>
    <w:rsid w:val="00F31031"/>
    <w:rsid w:val="00F31715"/>
    <w:rsid w:val="00F319ED"/>
    <w:rsid w:val="00F32084"/>
    <w:rsid w:val="00F32886"/>
    <w:rsid w:val="00F328F7"/>
    <w:rsid w:val="00F32A74"/>
    <w:rsid w:val="00F32E0C"/>
    <w:rsid w:val="00F340D8"/>
    <w:rsid w:val="00F34BC5"/>
    <w:rsid w:val="00F35772"/>
    <w:rsid w:val="00F35913"/>
    <w:rsid w:val="00F35A04"/>
    <w:rsid w:val="00F35A65"/>
    <w:rsid w:val="00F36B7C"/>
    <w:rsid w:val="00F37A07"/>
    <w:rsid w:val="00F37F23"/>
    <w:rsid w:val="00F4025C"/>
    <w:rsid w:val="00F405C6"/>
    <w:rsid w:val="00F40DEF"/>
    <w:rsid w:val="00F412A3"/>
    <w:rsid w:val="00F415A5"/>
    <w:rsid w:val="00F41CC3"/>
    <w:rsid w:val="00F41DDD"/>
    <w:rsid w:val="00F41E19"/>
    <w:rsid w:val="00F42121"/>
    <w:rsid w:val="00F4256A"/>
    <w:rsid w:val="00F427F1"/>
    <w:rsid w:val="00F4289A"/>
    <w:rsid w:val="00F42E00"/>
    <w:rsid w:val="00F4337F"/>
    <w:rsid w:val="00F43730"/>
    <w:rsid w:val="00F43842"/>
    <w:rsid w:val="00F43B4B"/>
    <w:rsid w:val="00F43B4C"/>
    <w:rsid w:val="00F444AA"/>
    <w:rsid w:val="00F446ED"/>
    <w:rsid w:val="00F4482F"/>
    <w:rsid w:val="00F44BF2"/>
    <w:rsid w:val="00F44C5C"/>
    <w:rsid w:val="00F450DF"/>
    <w:rsid w:val="00F45262"/>
    <w:rsid w:val="00F45441"/>
    <w:rsid w:val="00F4556D"/>
    <w:rsid w:val="00F45955"/>
    <w:rsid w:val="00F45C0F"/>
    <w:rsid w:val="00F45DF0"/>
    <w:rsid w:val="00F46365"/>
    <w:rsid w:val="00F46465"/>
    <w:rsid w:val="00F46898"/>
    <w:rsid w:val="00F468F5"/>
    <w:rsid w:val="00F4701A"/>
    <w:rsid w:val="00F47237"/>
    <w:rsid w:val="00F476D5"/>
    <w:rsid w:val="00F50112"/>
    <w:rsid w:val="00F50136"/>
    <w:rsid w:val="00F503BC"/>
    <w:rsid w:val="00F504F7"/>
    <w:rsid w:val="00F50569"/>
    <w:rsid w:val="00F50920"/>
    <w:rsid w:val="00F50B70"/>
    <w:rsid w:val="00F510BA"/>
    <w:rsid w:val="00F511F0"/>
    <w:rsid w:val="00F5130B"/>
    <w:rsid w:val="00F5133E"/>
    <w:rsid w:val="00F515AC"/>
    <w:rsid w:val="00F51C88"/>
    <w:rsid w:val="00F51FA3"/>
    <w:rsid w:val="00F52A46"/>
    <w:rsid w:val="00F52ACE"/>
    <w:rsid w:val="00F52CAC"/>
    <w:rsid w:val="00F53430"/>
    <w:rsid w:val="00F5376A"/>
    <w:rsid w:val="00F5388B"/>
    <w:rsid w:val="00F53902"/>
    <w:rsid w:val="00F53EC5"/>
    <w:rsid w:val="00F5438A"/>
    <w:rsid w:val="00F54CDF"/>
    <w:rsid w:val="00F55039"/>
    <w:rsid w:val="00F552E1"/>
    <w:rsid w:val="00F55443"/>
    <w:rsid w:val="00F55451"/>
    <w:rsid w:val="00F55568"/>
    <w:rsid w:val="00F5562A"/>
    <w:rsid w:val="00F5598B"/>
    <w:rsid w:val="00F55B44"/>
    <w:rsid w:val="00F561A9"/>
    <w:rsid w:val="00F56E4C"/>
    <w:rsid w:val="00F57A1C"/>
    <w:rsid w:val="00F57E0C"/>
    <w:rsid w:val="00F57FAB"/>
    <w:rsid w:val="00F6037A"/>
    <w:rsid w:val="00F604D1"/>
    <w:rsid w:val="00F6050F"/>
    <w:rsid w:val="00F60A16"/>
    <w:rsid w:val="00F60BDC"/>
    <w:rsid w:val="00F60BDE"/>
    <w:rsid w:val="00F61194"/>
    <w:rsid w:val="00F615E5"/>
    <w:rsid w:val="00F62081"/>
    <w:rsid w:val="00F623ED"/>
    <w:rsid w:val="00F62431"/>
    <w:rsid w:val="00F63451"/>
    <w:rsid w:val="00F6367F"/>
    <w:rsid w:val="00F63C40"/>
    <w:rsid w:val="00F63CF7"/>
    <w:rsid w:val="00F63E62"/>
    <w:rsid w:val="00F640C0"/>
    <w:rsid w:val="00F647D7"/>
    <w:rsid w:val="00F656B3"/>
    <w:rsid w:val="00F65C37"/>
    <w:rsid w:val="00F6634D"/>
    <w:rsid w:val="00F665A5"/>
    <w:rsid w:val="00F666DD"/>
    <w:rsid w:val="00F66746"/>
    <w:rsid w:val="00F66CFF"/>
    <w:rsid w:val="00F66EE0"/>
    <w:rsid w:val="00F66F69"/>
    <w:rsid w:val="00F671CD"/>
    <w:rsid w:val="00F67591"/>
    <w:rsid w:val="00F6770B"/>
    <w:rsid w:val="00F678D0"/>
    <w:rsid w:val="00F70308"/>
    <w:rsid w:val="00F70897"/>
    <w:rsid w:val="00F70D83"/>
    <w:rsid w:val="00F70DA3"/>
    <w:rsid w:val="00F70F66"/>
    <w:rsid w:val="00F70FA9"/>
    <w:rsid w:val="00F711B8"/>
    <w:rsid w:val="00F71291"/>
    <w:rsid w:val="00F71787"/>
    <w:rsid w:val="00F71829"/>
    <w:rsid w:val="00F718DA"/>
    <w:rsid w:val="00F719B8"/>
    <w:rsid w:val="00F71F31"/>
    <w:rsid w:val="00F72025"/>
    <w:rsid w:val="00F729E5"/>
    <w:rsid w:val="00F729FB"/>
    <w:rsid w:val="00F72FC1"/>
    <w:rsid w:val="00F734C9"/>
    <w:rsid w:val="00F73936"/>
    <w:rsid w:val="00F73B21"/>
    <w:rsid w:val="00F73E69"/>
    <w:rsid w:val="00F745A1"/>
    <w:rsid w:val="00F7461D"/>
    <w:rsid w:val="00F74B47"/>
    <w:rsid w:val="00F74EBA"/>
    <w:rsid w:val="00F74EFD"/>
    <w:rsid w:val="00F75161"/>
    <w:rsid w:val="00F752E8"/>
    <w:rsid w:val="00F757CF"/>
    <w:rsid w:val="00F75A04"/>
    <w:rsid w:val="00F75B2E"/>
    <w:rsid w:val="00F75EDC"/>
    <w:rsid w:val="00F76321"/>
    <w:rsid w:val="00F77508"/>
    <w:rsid w:val="00F77514"/>
    <w:rsid w:val="00F77734"/>
    <w:rsid w:val="00F77EA4"/>
    <w:rsid w:val="00F80107"/>
    <w:rsid w:val="00F80AA1"/>
    <w:rsid w:val="00F80BF0"/>
    <w:rsid w:val="00F80D2D"/>
    <w:rsid w:val="00F812C9"/>
    <w:rsid w:val="00F81358"/>
    <w:rsid w:val="00F8143B"/>
    <w:rsid w:val="00F81BA4"/>
    <w:rsid w:val="00F8219C"/>
    <w:rsid w:val="00F82205"/>
    <w:rsid w:val="00F82333"/>
    <w:rsid w:val="00F82478"/>
    <w:rsid w:val="00F830BF"/>
    <w:rsid w:val="00F83391"/>
    <w:rsid w:val="00F8359A"/>
    <w:rsid w:val="00F8375B"/>
    <w:rsid w:val="00F83946"/>
    <w:rsid w:val="00F83B49"/>
    <w:rsid w:val="00F83BF6"/>
    <w:rsid w:val="00F8407F"/>
    <w:rsid w:val="00F84673"/>
    <w:rsid w:val="00F84883"/>
    <w:rsid w:val="00F84D5D"/>
    <w:rsid w:val="00F84DE4"/>
    <w:rsid w:val="00F852B6"/>
    <w:rsid w:val="00F85454"/>
    <w:rsid w:val="00F8566F"/>
    <w:rsid w:val="00F85B1A"/>
    <w:rsid w:val="00F85BD0"/>
    <w:rsid w:val="00F85D62"/>
    <w:rsid w:val="00F86003"/>
    <w:rsid w:val="00F861AC"/>
    <w:rsid w:val="00F86227"/>
    <w:rsid w:val="00F8677A"/>
    <w:rsid w:val="00F869A2"/>
    <w:rsid w:val="00F86C9D"/>
    <w:rsid w:val="00F879AA"/>
    <w:rsid w:val="00F87E7F"/>
    <w:rsid w:val="00F90081"/>
    <w:rsid w:val="00F90305"/>
    <w:rsid w:val="00F90367"/>
    <w:rsid w:val="00F90D8D"/>
    <w:rsid w:val="00F910C6"/>
    <w:rsid w:val="00F91752"/>
    <w:rsid w:val="00F920CD"/>
    <w:rsid w:val="00F92128"/>
    <w:rsid w:val="00F9213D"/>
    <w:rsid w:val="00F9290B"/>
    <w:rsid w:val="00F938A6"/>
    <w:rsid w:val="00F93AB9"/>
    <w:rsid w:val="00F93B6A"/>
    <w:rsid w:val="00F93C09"/>
    <w:rsid w:val="00F94319"/>
    <w:rsid w:val="00F94C7B"/>
    <w:rsid w:val="00F94D35"/>
    <w:rsid w:val="00F94F76"/>
    <w:rsid w:val="00F9503B"/>
    <w:rsid w:val="00F9509E"/>
    <w:rsid w:val="00F9527F"/>
    <w:rsid w:val="00F95788"/>
    <w:rsid w:val="00F95EFA"/>
    <w:rsid w:val="00F966B9"/>
    <w:rsid w:val="00F9673C"/>
    <w:rsid w:val="00F96B19"/>
    <w:rsid w:val="00F96BD4"/>
    <w:rsid w:val="00F96D46"/>
    <w:rsid w:val="00F971E1"/>
    <w:rsid w:val="00F974AA"/>
    <w:rsid w:val="00F97804"/>
    <w:rsid w:val="00F979BE"/>
    <w:rsid w:val="00F979EB"/>
    <w:rsid w:val="00FA006A"/>
    <w:rsid w:val="00FA04F2"/>
    <w:rsid w:val="00FA15D6"/>
    <w:rsid w:val="00FA1842"/>
    <w:rsid w:val="00FA21B6"/>
    <w:rsid w:val="00FA29B9"/>
    <w:rsid w:val="00FA2EF0"/>
    <w:rsid w:val="00FA3086"/>
    <w:rsid w:val="00FA30A6"/>
    <w:rsid w:val="00FA324E"/>
    <w:rsid w:val="00FA3574"/>
    <w:rsid w:val="00FA3BCD"/>
    <w:rsid w:val="00FA3CFA"/>
    <w:rsid w:val="00FA3EBE"/>
    <w:rsid w:val="00FA4054"/>
    <w:rsid w:val="00FA412F"/>
    <w:rsid w:val="00FA484A"/>
    <w:rsid w:val="00FA4992"/>
    <w:rsid w:val="00FA4C62"/>
    <w:rsid w:val="00FA4D2B"/>
    <w:rsid w:val="00FA4FA3"/>
    <w:rsid w:val="00FA55E8"/>
    <w:rsid w:val="00FA575A"/>
    <w:rsid w:val="00FA644D"/>
    <w:rsid w:val="00FA653D"/>
    <w:rsid w:val="00FA6F56"/>
    <w:rsid w:val="00FA7375"/>
    <w:rsid w:val="00FB05CA"/>
    <w:rsid w:val="00FB0DEF"/>
    <w:rsid w:val="00FB13BC"/>
    <w:rsid w:val="00FB17CE"/>
    <w:rsid w:val="00FB2449"/>
    <w:rsid w:val="00FB2526"/>
    <w:rsid w:val="00FB2AED"/>
    <w:rsid w:val="00FB2CE0"/>
    <w:rsid w:val="00FB2D69"/>
    <w:rsid w:val="00FB3193"/>
    <w:rsid w:val="00FB3223"/>
    <w:rsid w:val="00FB404C"/>
    <w:rsid w:val="00FB4263"/>
    <w:rsid w:val="00FB4774"/>
    <w:rsid w:val="00FB546C"/>
    <w:rsid w:val="00FB554B"/>
    <w:rsid w:val="00FB58D5"/>
    <w:rsid w:val="00FB59FF"/>
    <w:rsid w:val="00FB5A9F"/>
    <w:rsid w:val="00FB5AAA"/>
    <w:rsid w:val="00FB60EF"/>
    <w:rsid w:val="00FB6256"/>
    <w:rsid w:val="00FB637F"/>
    <w:rsid w:val="00FB67FA"/>
    <w:rsid w:val="00FB6CE4"/>
    <w:rsid w:val="00FB6D31"/>
    <w:rsid w:val="00FB7273"/>
    <w:rsid w:val="00FB77ED"/>
    <w:rsid w:val="00FB7DBC"/>
    <w:rsid w:val="00FC0032"/>
    <w:rsid w:val="00FC0153"/>
    <w:rsid w:val="00FC02D2"/>
    <w:rsid w:val="00FC0D61"/>
    <w:rsid w:val="00FC0DF9"/>
    <w:rsid w:val="00FC0DFC"/>
    <w:rsid w:val="00FC14A9"/>
    <w:rsid w:val="00FC1793"/>
    <w:rsid w:val="00FC193A"/>
    <w:rsid w:val="00FC194F"/>
    <w:rsid w:val="00FC19D3"/>
    <w:rsid w:val="00FC1F5D"/>
    <w:rsid w:val="00FC225D"/>
    <w:rsid w:val="00FC2BDA"/>
    <w:rsid w:val="00FC2E96"/>
    <w:rsid w:val="00FC3B5A"/>
    <w:rsid w:val="00FC46C3"/>
    <w:rsid w:val="00FC4F16"/>
    <w:rsid w:val="00FC510D"/>
    <w:rsid w:val="00FC519B"/>
    <w:rsid w:val="00FC5277"/>
    <w:rsid w:val="00FC5797"/>
    <w:rsid w:val="00FC618A"/>
    <w:rsid w:val="00FC62D4"/>
    <w:rsid w:val="00FC63DB"/>
    <w:rsid w:val="00FC650A"/>
    <w:rsid w:val="00FC6678"/>
    <w:rsid w:val="00FC6E6F"/>
    <w:rsid w:val="00FC71A7"/>
    <w:rsid w:val="00FC7380"/>
    <w:rsid w:val="00FC7A5B"/>
    <w:rsid w:val="00FD0CCF"/>
    <w:rsid w:val="00FD0E81"/>
    <w:rsid w:val="00FD1A52"/>
    <w:rsid w:val="00FD1CA5"/>
    <w:rsid w:val="00FD21B9"/>
    <w:rsid w:val="00FD222C"/>
    <w:rsid w:val="00FD2445"/>
    <w:rsid w:val="00FD3022"/>
    <w:rsid w:val="00FD3224"/>
    <w:rsid w:val="00FD34CC"/>
    <w:rsid w:val="00FD395C"/>
    <w:rsid w:val="00FD3BA9"/>
    <w:rsid w:val="00FD3D4D"/>
    <w:rsid w:val="00FD3FC9"/>
    <w:rsid w:val="00FD40BF"/>
    <w:rsid w:val="00FD453D"/>
    <w:rsid w:val="00FD4ECE"/>
    <w:rsid w:val="00FD5138"/>
    <w:rsid w:val="00FD536C"/>
    <w:rsid w:val="00FD55E0"/>
    <w:rsid w:val="00FD598B"/>
    <w:rsid w:val="00FD599D"/>
    <w:rsid w:val="00FD5EF2"/>
    <w:rsid w:val="00FD5F27"/>
    <w:rsid w:val="00FD5F6E"/>
    <w:rsid w:val="00FD64F3"/>
    <w:rsid w:val="00FD6ACD"/>
    <w:rsid w:val="00FD7351"/>
    <w:rsid w:val="00FD741F"/>
    <w:rsid w:val="00FD799F"/>
    <w:rsid w:val="00FD7E8B"/>
    <w:rsid w:val="00FE0068"/>
    <w:rsid w:val="00FE025E"/>
    <w:rsid w:val="00FE0507"/>
    <w:rsid w:val="00FE0648"/>
    <w:rsid w:val="00FE0D69"/>
    <w:rsid w:val="00FE0DD6"/>
    <w:rsid w:val="00FE131A"/>
    <w:rsid w:val="00FE1B06"/>
    <w:rsid w:val="00FE1D53"/>
    <w:rsid w:val="00FE1D5B"/>
    <w:rsid w:val="00FE211A"/>
    <w:rsid w:val="00FE25AA"/>
    <w:rsid w:val="00FE25E0"/>
    <w:rsid w:val="00FE271A"/>
    <w:rsid w:val="00FE34AA"/>
    <w:rsid w:val="00FE3F13"/>
    <w:rsid w:val="00FE3FE6"/>
    <w:rsid w:val="00FE4189"/>
    <w:rsid w:val="00FE429F"/>
    <w:rsid w:val="00FE42F7"/>
    <w:rsid w:val="00FE4870"/>
    <w:rsid w:val="00FE4D8D"/>
    <w:rsid w:val="00FE4DBD"/>
    <w:rsid w:val="00FE4E42"/>
    <w:rsid w:val="00FE5358"/>
    <w:rsid w:val="00FE5E83"/>
    <w:rsid w:val="00FE6030"/>
    <w:rsid w:val="00FE62D8"/>
    <w:rsid w:val="00FE62F9"/>
    <w:rsid w:val="00FE6C05"/>
    <w:rsid w:val="00FE6C91"/>
    <w:rsid w:val="00FE6D3C"/>
    <w:rsid w:val="00FE7186"/>
    <w:rsid w:val="00FE72D0"/>
    <w:rsid w:val="00FE775A"/>
    <w:rsid w:val="00FE7F7B"/>
    <w:rsid w:val="00FE7FC9"/>
    <w:rsid w:val="00FF0226"/>
    <w:rsid w:val="00FF040E"/>
    <w:rsid w:val="00FF073B"/>
    <w:rsid w:val="00FF0AA1"/>
    <w:rsid w:val="00FF0BC1"/>
    <w:rsid w:val="00FF0C9A"/>
    <w:rsid w:val="00FF0D7C"/>
    <w:rsid w:val="00FF0EB9"/>
    <w:rsid w:val="00FF1251"/>
    <w:rsid w:val="00FF1664"/>
    <w:rsid w:val="00FF1A10"/>
    <w:rsid w:val="00FF1F6C"/>
    <w:rsid w:val="00FF21A3"/>
    <w:rsid w:val="00FF24D1"/>
    <w:rsid w:val="00FF27EE"/>
    <w:rsid w:val="00FF2E06"/>
    <w:rsid w:val="00FF2EBA"/>
    <w:rsid w:val="00FF2F4A"/>
    <w:rsid w:val="00FF3188"/>
    <w:rsid w:val="00FF3988"/>
    <w:rsid w:val="00FF3A7A"/>
    <w:rsid w:val="00FF3D5A"/>
    <w:rsid w:val="00FF4137"/>
    <w:rsid w:val="00FF44D5"/>
    <w:rsid w:val="00FF46CA"/>
    <w:rsid w:val="00FF47E2"/>
    <w:rsid w:val="00FF4D2E"/>
    <w:rsid w:val="00FF51D2"/>
    <w:rsid w:val="00FF64B1"/>
    <w:rsid w:val="00FF675D"/>
    <w:rsid w:val="00FF69CB"/>
    <w:rsid w:val="00FF6A1B"/>
    <w:rsid w:val="00FF6C5B"/>
    <w:rsid w:val="00FF6D77"/>
    <w:rsid w:val="00FF7132"/>
    <w:rsid w:val="00FF71E7"/>
    <w:rsid w:val="00FF71F4"/>
    <w:rsid w:val="00FF7201"/>
    <w:rsid w:val="00FF7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5:docId w15:val="{307899A8-CC5D-4A28-A8F0-22A4F29D2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705166"/>
    <w:pPr>
      <w:bidi/>
      <w:spacing w:line="360" w:lineRule="auto"/>
      <w:jc w:val="both"/>
    </w:pPr>
    <w:rPr>
      <w:rFonts w:ascii="Arial" w:hAnsi="Arial" w:cs="Arial"/>
      <w:sz w:val="24"/>
      <w:szCs w:val="24"/>
      <w:lang w:eastAsia="he-IL"/>
    </w:rPr>
  </w:style>
  <w:style w:type="paragraph" w:styleId="11">
    <w:name w:val="heading 1"/>
    <w:basedOn w:val="a0"/>
    <w:next w:val="HNormal"/>
    <w:link w:val="12"/>
    <w:uiPriority w:val="9"/>
    <w:qFormat/>
    <w:rsid w:val="000C097C"/>
    <w:pPr>
      <w:spacing w:line="240" w:lineRule="auto"/>
      <w:jc w:val="center"/>
      <w:outlineLvl w:val="0"/>
    </w:pPr>
    <w:rPr>
      <w:rFonts w:asciiTheme="minorBidi" w:hAnsiTheme="minorBidi" w:cstheme="minorBidi"/>
      <w:b/>
      <w:bCs/>
      <w:sz w:val="56"/>
      <w:szCs w:val="56"/>
    </w:rPr>
  </w:style>
  <w:style w:type="paragraph" w:styleId="20">
    <w:name w:val="heading 2"/>
    <w:basedOn w:val="HNormal"/>
    <w:next w:val="HNormal"/>
    <w:link w:val="21"/>
    <w:qFormat/>
    <w:rsid w:val="007A25D8"/>
    <w:pPr>
      <w:keepNext/>
      <w:spacing w:after="360"/>
      <w:jc w:val="center"/>
      <w:outlineLvl w:val="1"/>
    </w:pPr>
    <w:rPr>
      <w:rFonts w:ascii="Arial" w:hAnsi="Arial" w:cs="Arial"/>
      <w:b/>
      <w:bCs/>
      <w:sz w:val="32"/>
      <w:szCs w:val="32"/>
      <w:u w:val="single"/>
    </w:rPr>
  </w:style>
  <w:style w:type="paragraph" w:styleId="30">
    <w:name w:val="heading 3"/>
    <w:basedOn w:val="a1"/>
    <w:next w:val="HNormal"/>
    <w:link w:val="31"/>
    <w:qFormat/>
    <w:rsid w:val="007A25D8"/>
    <w:pPr>
      <w:tabs>
        <w:tab w:val="left" w:pos="1588"/>
      </w:tabs>
      <w:bidi/>
      <w:spacing w:before="360"/>
      <w:ind w:left="0"/>
      <w:contextualSpacing w:val="0"/>
      <w:outlineLvl w:val="2"/>
    </w:pPr>
    <w:rPr>
      <w:b/>
      <w:bCs/>
      <w:sz w:val="28"/>
      <w:szCs w:val="28"/>
      <w:u w:val="single"/>
    </w:rPr>
  </w:style>
  <w:style w:type="paragraph" w:styleId="4">
    <w:name w:val="heading 4"/>
    <w:basedOn w:val="HNormal"/>
    <w:next w:val="a0"/>
    <w:qFormat/>
    <w:rsid w:val="007A25D8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qFormat/>
    <w:rsid w:val="007A25D8"/>
    <w:pPr>
      <w:outlineLvl w:val="4"/>
    </w:pPr>
    <w:rPr>
      <w:u w:val="single"/>
    </w:rPr>
  </w:style>
  <w:style w:type="paragraph" w:styleId="6">
    <w:name w:val="heading 6"/>
    <w:basedOn w:val="a0"/>
    <w:next w:val="a0"/>
    <w:qFormat/>
    <w:rsid w:val="000413D1"/>
    <w:pPr>
      <w:keepNext/>
      <w:spacing w:before="360" w:after="120"/>
      <w:outlineLvl w:val="5"/>
    </w:pPr>
    <w:rPr>
      <w:b/>
      <w:bCs/>
      <w:sz w:val="28"/>
      <w:szCs w:val="28"/>
      <w:u w:val="single"/>
    </w:rPr>
  </w:style>
  <w:style w:type="paragraph" w:styleId="7">
    <w:name w:val="heading 7"/>
    <w:basedOn w:val="HNormal"/>
    <w:next w:val="a0"/>
    <w:qFormat/>
    <w:rsid w:val="00B7784C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8C5C8F"/>
    <w:pPr>
      <w:pageBreakBefore/>
      <w:spacing w:after="360"/>
      <w:jc w:val="center"/>
      <w:outlineLvl w:val="7"/>
    </w:pPr>
    <w:rPr>
      <w:b/>
      <w:bCs/>
      <w:sz w:val="32"/>
      <w:szCs w:val="32"/>
      <w:u w:val="single"/>
    </w:rPr>
  </w:style>
  <w:style w:type="paragraph" w:styleId="9">
    <w:name w:val="heading 9"/>
    <w:basedOn w:val="a0"/>
    <w:next w:val="a0"/>
    <w:qFormat/>
    <w:rsid w:val="006203D0"/>
    <w:pPr>
      <w:outlineLvl w:val="8"/>
    </w:pPr>
    <w:rPr>
      <w:rFonts w:asciiTheme="minorBidi" w:hAnsiTheme="minorBidi" w:cstheme="minorBidi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HNormal">
    <w:name w:val="HNormal"/>
    <w:link w:val="HNormal0"/>
    <w:rsid w:val="00865CF1"/>
    <w:pPr>
      <w:bidi/>
      <w:spacing w:after="120"/>
      <w:jc w:val="both"/>
    </w:pPr>
    <w:rPr>
      <w:rFonts w:cs="Times New Roman"/>
      <w:noProof/>
      <w:szCs w:val="24"/>
      <w:lang w:eastAsia="he-IL"/>
    </w:rPr>
  </w:style>
  <w:style w:type="paragraph" w:styleId="a5">
    <w:name w:val="header"/>
    <w:basedOn w:val="a0"/>
    <w:link w:val="a6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7">
    <w:name w:val="footer"/>
    <w:basedOn w:val="a0"/>
    <w:link w:val="a8"/>
    <w:uiPriority w:val="99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9">
    <w:name w:val="page number"/>
    <w:basedOn w:val="a2"/>
    <w:rsid w:val="00865CF1"/>
  </w:style>
  <w:style w:type="paragraph" w:styleId="aa">
    <w:name w:val="Body Text"/>
    <w:basedOn w:val="a0"/>
    <w:link w:val="ab"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c">
    <w:name w:val="Balloon Text"/>
    <w:basedOn w:val="a0"/>
    <w:link w:val="ad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e">
    <w:name w:val="Block Text"/>
    <w:basedOn w:val="a0"/>
    <w:rsid w:val="00F623ED"/>
    <w:pPr>
      <w:ind w:left="992"/>
    </w:pPr>
    <w:rPr>
      <w:noProof/>
    </w:rPr>
  </w:style>
  <w:style w:type="paragraph" w:customStyle="1" w:styleId="32">
    <w:name w:val="פסקה3"/>
    <w:basedOn w:val="a0"/>
    <w:rsid w:val="00F623ED"/>
    <w:pPr>
      <w:ind w:left="907"/>
    </w:pPr>
    <w:rPr>
      <w:noProof/>
    </w:rPr>
  </w:style>
  <w:style w:type="paragraph" w:customStyle="1" w:styleId="40">
    <w:name w:val="פסקה4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0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0"/>
    <w:autoRedefine/>
    <w:rsid w:val="00F623ED"/>
    <w:pPr>
      <w:spacing w:before="120" w:line="320" w:lineRule="atLeast"/>
      <w:ind w:left="720"/>
    </w:pPr>
    <w:rPr>
      <w:lang w:eastAsia="en-US"/>
    </w:rPr>
  </w:style>
  <w:style w:type="paragraph" w:customStyle="1" w:styleId="table1">
    <w:name w:val="table1"/>
    <w:basedOn w:val="HNormal"/>
    <w:next w:val="HNormal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865CF1"/>
    <w:pPr>
      <w:numPr>
        <w:ilvl w:val="1"/>
        <w:numId w:val="2"/>
      </w:numPr>
      <w:tabs>
        <w:tab w:val="clear" w:pos="288"/>
      </w:tabs>
      <w:ind w:left="1011" w:right="0" w:hanging="435"/>
    </w:pPr>
    <w:rPr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rsid w:val="00865CF1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F623ED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F623ED"/>
    <w:pPr>
      <w:spacing w:after="120"/>
    </w:pPr>
    <w:rPr>
      <w:sz w:val="22"/>
      <w:szCs w:val="22"/>
    </w:rPr>
  </w:style>
  <w:style w:type="paragraph" w:customStyle="1" w:styleId="Normal1">
    <w:name w:val="Normal1"/>
    <w:basedOn w:val="a0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rsid w:val="00F623ED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1134DE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C87E6E"/>
    <w:pPr>
      <w:tabs>
        <w:tab w:val="left" w:pos="990"/>
        <w:tab w:val="left" w:pos="1393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uiPriority w:val="99"/>
    <w:rsid w:val="00865CF1"/>
    <w:rPr>
      <w:color w:val="0000FF"/>
      <w:u w:val="single"/>
    </w:rPr>
  </w:style>
  <w:style w:type="paragraph" w:styleId="af0">
    <w:name w:val="caption"/>
    <w:basedOn w:val="a0"/>
    <w:next w:val="a0"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1">
    <w:name w:val="annotation reference"/>
    <w:uiPriority w:val="99"/>
    <w:rsid w:val="00865CF1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F623ED"/>
    <w:rPr>
      <w:sz w:val="20"/>
      <w:szCs w:val="20"/>
    </w:rPr>
  </w:style>
  <w:style w:type="paragraph" w:styleId="af4">
    <w:name w:val="annotation subject"/>
    <w:basedOn w:val="af2"/>
    <w:next w:val="af2"/>
    <w:link w:val="af5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865CF1"/>
    <w:pPr>
      <w:tabs>
        <w:tab w:val="num" w:pos="360"/>
      </w:tabs>
      <w:spacing w:after="120"/>
      <w:ind w:left="720" w:hanging="216"/>
    </w:pPr>
    <w:rPr>
      <w:rFonts w:ascii="Tahoma" w:hAnsi="Tahoma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865CF1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F623ED"/>
    <w:pPr>
      <w:widowControl w:val="0"/>
      <w:tabs>
        <w:tab w:val="num" w:pos="1440"/>
      </w:tabs>
      <w:ind w:left="1440"/>
    </w:pPr>
    <w:rPr>
      <w:b w:val="0"/>
      <w:bCs w:val="0"/>
      <w:iCs/>
      <w:spacing w:val="24"/>
    </w:rPr>
  </w:style>
  <w:style w:type="paragraph" w:customStyle="1" w:styleId="Style1">
    <w:name w:val="Style1"/>
    <w:basedOn w:val="4"/>
    <w:autoRedefine/>
    <w:rsid w:val="00865CF1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865CF1"/>
    <w:pPr>
      <w:tabs>
        <w:tab w:val="num" w:pos="1080"/>
      </w:tabs>
      <w:spacing w:after="120"/>
      <w:ind w:left="720" w:hanging="720"/>
    </w:pPr>
    <w:rPr>
      <w:sz w:val="22"/>
      <w:szCs w:val="22"/>
    </w:rPr>
  </w:style>
  <w:style w:type="paragraph" w:customStyle="1" w:styleId="StyleAfter1">
    <w:name w:val="Style After:  1&quot;"/>
    <w:basedOn w:val="a0"/>
    <w:rsid w:val="00865CF1"/>
    <w:pPr>
      <w:tabs>
        <w:tab w:val="num" w:pos="720"/>
      </w:tabs>
      <w:spacing w:after="120"/>
      <w:ind w:left="720" w:right="1440" w:hanging="360"/>
    </w:pPr>
    <w:rPr>
      <w:sz w:val="20"/>
      <w:szCs w:val="20"/>
    </w:rPr>
  </w:style>
  <w:style w:type="paragraph" w:customStyle="1" w:styleId="51">
    <w:name w:val="כותרת 51"/>
    <w:basedOn w:val="5"/>
    <w:next w:val="StyleHeading4Right"/>
    <w:rsid w:val="00865CF1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b/>
      <w:bCs/>
      <w:sz w:val="20"/>
      <w:szCs w:val="20"/>
    </w:rPr>
  </w:style>
  <w:style w:type="paragraph" w:styleId="22">
    <w:name w:val="List Bullet 2"/>
    <w:basedOn w:val="a0"/>
    <w:autoRedefine/>
    <w:rsid w:val="00865CF1"/>
    <w:pPr>
      <w:tabs>
        <w:tab w:val="num" w:pos="643"/>
      </w:tabs>
      <w:spacing w:after="120"/>
      <w:ind w:left="643" w:hanging="360"/>
    </w:pPr>
    <w:rPr>
      <w:sz w:val="22"/>
      <w:szCs w:val="22"/>
    </w:rPr>
  </w:style>
  <w:style w:type="paragraph" w:styleId="af6">
    <w:name w:val="List Bullet"/>
    <w:basedOn w:val="a0"/>
    <w:autoRedefine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styleId="33">
    <w:name w:val="List Bullet 3"/>
    <w:basedOn w:val="a0"/>
    <w:autoRedefine/>
    <w:rsid w:val="00865CF1"/>
    <w:pPr>
      <w:tabs>
        <w:tab w:val="num" w:pos="926"/>
      </w:tabs>
      <w:spacing w:after="120"/>
      <w:ind w:left="926" w:hanging="360"/>
    </w:pPr>
    <w:rPr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F623ED"/>
    <w:pPr>
      <w:widowControl w:val="0"/>
      <w:spacing w:line="320" w:lineRule="exact"/>
      <w:ind w:left="794" w:hanging="794"/>
    </w:pPr>
    <w:rPr>
      <w:i/>
      <w:iCs/>
      <w:spacing w:val="24"/>
    </w:rPr>
  </w:style>
  <w:style w:type="paragraph" w:customStyle="1" w:styleId="Style4">
    <w:name w:val="Style4"/>
    <w:basedOn w:val="a0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customStyle="1" w:styleId="Style5">
    <w:name w:val="Style5"/>
    <w:basedOn w:val="a0"/>
    <w:rsid w:val="00865CF1"/>
    <w:pPr>
      <w:tabs>
        <w:tab w:val="num" w:pos="1080"/>
      </w:tabs>
      <w:spacing w:after="120"/>
      <w:ind w:left="720" w:hanging="648"/>
    </w:pPr>
    <w:rPr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0"/>
    <w:rsid w:val="00865CF1"/>
    <w:pPr>
      <w:tabs>
        <w:tab w:val="num" w:pos="794"/>
      </w:tabs>
      <w:spacing w:after="120"/>
      <w:ind w:left="-70" w:firstLine="864"/>
    </w:pPr>
    <w:rPr>
      <w:sz w:val="22"/>
      <w:szCs w:val="22"/>
    </w:rPr>
  </w:style>
  <w:style w:type="paragraph" w:customStyle="1" w:styleId="StyleAfter388">
    <w:name w:val="Style After:  3.88&quot;"/>
    <w:basedOn w:val="a0"/>
    <w:rsid w:val="00865CF1"/>
    <w:pPr>
      <w:tabs>
        <w:tab w:val="num" w:pos="2520"/>
      </w:tabs>
      <w:spacing w:after="120"/>
      <w:ind w:left="2520" w:right="5580" w:hanging="360"/>
    </w:pPr>
    <w:rPr>
      <w:sz w:val="22"/>
      <w:szCs w:val="22"/>
    </w:rPr>
  </w:style>
  <w:style w:type="paragraph" w:customStyle="1" w:styleId="StyleAfter3881">
    <w:name w:val="Style After:  3.88&quot;1"/>
    <w:basedOn w:val="a0"/>
    <w:rsid w:val="00865CF1"/>
    <w:pPr>
      <w:tabs>
        <w:tab w:val="num" w:pos="432"/>
      </w:tabs>
      <w:spacing w:after="120"/>
      <w:ind w:left="432" w:right="5580" w:hanging="288"/>
    </w:pPr>
    <w:rPr>
      <w:sz w:val="22"/>
      <w:szCs w:val="22"/>
    </w:rPr>
  </w:style>
  <w:style w:type="paragraph" w:customStyle="1" w:styleId="13">
    <w:name w:val="סגנון1"/>
    <w:basedOn w:val="a0"/>
    <w:qFormat/>
    <w:rsid w:val="00A60E72"/>
    <w:pPr>
      <w:spacing w:before="480" w:line="240" w:lineRule="auto"/>
      <w:jc w:val="center"/>
    </w:pPr>
    <w:rPr>
      <w:rFonts w:asciiTheme="minorBidi" w:hAnsiTheme="minorBidi" w:cstheme="minorBidi"/>
      <w:u w:val="single"/>
    </w:rPr>
  </w:style>
  <w:style w:type="paragraph" w:customStyle="1" w:styleId="StyleNormal1LatinArialComplexArial10ptRightBefor">
    <w:name w:val="Style Normal1 + (Latin) Arial (Complex) Arial 10 pt Right Befor..."/>
    <w:basedOn w:val="a0"/>
    <w:rsid w:val="00F623ED"/>
    <w:pPr>
      <w:spacing w:before="120" w:after="120"/>
    </w:pPr>
    <w:rPr>
      <w:sz w:val="20"/>
      <w:szCs w:val="20"/>
    </w:rPr>
  </w:style>
  <w:style w:type="paragraph" w:customStyle="1" w:styleId="96">
    <w:name w:val="סגנון ‏9 נק' ממורכז לפני:  6 נק'"/>
    <w:basedOn w:val="a0"/>
    <w:rsid w:val="00F623ED"/>
    <w:pPr>
      <w:spacing w:before="100" w:beforeAutospacing="1" w:after="100" w:afterAutospacing="1"/>
      <w:jc w:val="center"/>
    </w:pPr>
    <w:rPr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0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 w:val="0"/>
      <w:bCs w:val="0"/>
      <w:spacing w:val="24"/>
    </w:rPr>
  </w:style>
  <w:style w:type="paragraph" w:customStyle="1" w:styleId="StyleBefore045Hanging053Linespacing15lines">
    <w:name w:val="Style Before:  0.45&quot; Hanging:  0.53&quot; Line spacing:  1.5 lines"/>
    <w:basedOn w:val="a0"/>
    <w:rsid w:val="00F623ED"/>
    <w:pPr>
      <w:spacing w:before="120" w:after="120"/>
      <w:ind w:left="1418" w:hanging="766"/>
    </w:pPr>
    <w:rPr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F623ED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0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0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0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F623ED"/>
    <w:pPr>
      <w:ind w:left="851"/>
    </w:pPr>
    <w:rPr>
      <w:lang w:eastAsia="en-US"/>
    </w:rPr>
  </w:style>
  <w:style w:type="paragraph" w:customStyle="1" w:styleId="23">
    <w:name w:val="כותרת אסתר 2"/>
    <w:basedOn w:val="a0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f7">
    <w:name w:val="Title"/>
    <w:basedOn w:val="20"/>
    <w:link w:val="af8"/>
    <w:rsid w:val="00E07C71"/>
    <w:pPr>
      <w:tabs>
        <w:tab w:val="num" w:pos="576"/>
      </w:tabs>
      <w:ind w:left="578" w:hanging="578"/>
    </w:pPr>
  </w:style>
  <w:style w:type="paragraph" w:styleId="TOC3">
    <w:name w:val="toc 3"/>
    <w:basedOn w:val="a0"/>
    <w:next w:val="a0"/>
    <w:autoRedefine/>
    <w:uiPriority w:val="39"/>
    <w:rsid w:val="00F623ED"/>
    <w:rPr>
      <w:rFonts w:asciiTheme="minorHAnsi" w:hAnsiTheme="minorHAnsi" w:cs="Times New Roman"/>
      <w:smallCaps/>
      <w:sz w:val="22"/>
      <w:szCs w:val="22"/>
    </w:rPr>
  </w:style>
  <w:style w:type="paragraph" w:styleId="TOC4">
    <w:name w:val="toc 4"/>
    <w:basedOn w:val="a0"/>
    <w:next w:val="a0"/>
    <w:autoRedefine/>
    <w:uiPriority w:val="39"/>
    <w:rsid w:val="002D3744"/>
    <w:pPr>
      <w:tabs>
        <w:tab w:val="left" w:pos="2124"/>
        <w:tab w:val="left" w:pos="6802"/>
      </w:tabs>
      <w:spacing w:line="240" w:lineRule="auto"/>
      <w:ind w:left="1699" w:right="1560"/>
    </w:pPr>
    <w:rPr>
      <w:rFonts w:asciiTheme="minorHAnsi" w:hAnsiTheme="minorHAnsi"/>
      <w:b/>
      <w:bCs/>
      <w:noProof/>
    </w:rPr>
  </w:style>
  <w:style w:type="paragraph" w:styleId="TOC5">
    <w:name w:val="toc 5"/>
    <w:basedOn w:val="a0"/>
    <w:next w:val="a0"/>
    <w:autoRedefine/>
    <w:uiPriority w:val="39"/>
    <w:rsid w:val="002D3744"/>
    <w:pPr>
      <w:tabs>
        <w:tab w:val="left" w:pos="2691"/>
        <w:tab w:val="left" w:pos="6802"/>
      </w:tabs>
      <w:spacing w:line="240" w:lineRule="auto"/>
      <w:ind w:left="2124" w:right="1701"/>
    </w:pPr>
  </w:style>
  <w:style w:type="paragraph" w:styleId="TOC6">
    <w:name w:val="toc 6"/>
    <w:basedOn w:val="a0"/>
    <w:next w:val="a0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7">
    <w:name w:val="toc 7"/>
    <w:basedOn w:val="a0"/>
    <w:next w:val="a0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8">
    <w:name w:val="toc 8"/>
    <w:basedOn w:val="a0"/>
    <w:next w:val="a0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9">
    <w:name w:val="toc 9"/>
    <w:basedOn w:val="a0"/>
    <w:next w:val="a0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24">
    <w:name w:val="Body Text Indent 2"/>
    <w:basedOn w:val="a0"/>
    <w:rsid w:val="00CF6521"/>
    <w:pPr>
      <w:spacing w:after="120" w:line="480" w:lineRule="auto"/>
      <w:ind w:left="360"/>
    </w:pPr>
  </w:style>
  <w:style w:type="paragraph" w:styleId="35">
    <w:name w:val="Body Text Indent 3"/>
    <w:basedOn w:val="a0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0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0"/>
    <w:rsid w:val="00CF6521"/>
    <w:pPr>
      <w:ind w:left="1134"/>
    </w:pPr>
    <w:rPr>
      <w:sz w:val="22"/>
      <w:lang w:eastAsia="en-US"/>
    </w:rPr>
  </w:style>
  <w:style w:type="character" w:styleId="af9">
    <w:name w:val="line number"/>
    <w:basedOn w:val="a2"/>
    <w:rsid w:val="00CF6521"/>
  </w:style>
  <w:style w:type="paragraph" w:customStyle="1" w:styleId="text3">
    <w:name w:val="text 3"/>
    <w:basedOn w:val="a0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0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0"/>
    <w:rsid w:val="00CF6521"/>
    <w:pPr>
      <w:ind w:left="3799"/>
    </w:pPr>
    <w:rPr>
      <w:sz w:val="22"/>
      <w:lang w:eastAsia="en-US"/>
    </w:rPr>
  </w:style>
  <w:style w:type="paragraph" w:styleId="afa">
    <w:name w:val="Quote"/>
    <w:basedOn w:val="a0"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0">
    <w:name w:val="רשימה_1"/>
    <w:basedOn w:val="a0"/>
    <w:next w:val="a0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">
    <w:name w:val="רשימה_א"/>
    <w:basedOn w:val="a0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1"/>
    <w:autoRedefine/>
    <w:rsid w:val="00F623ED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CF6521"/>
    <w:pPr>
      <w:keepLines/>
      <w:bidi w:val="0"/>
      <w:jc w:val="right"/>
    </w:pPr>
    <w:rPr>
      <w:sz w:val="22"/>
    </w:rPr>
  </w:style>
  <w:style w:type="paragraph" w:styleId="afb">
    <w:name w:val="Body Text Indent"/>
    <w:basedOn w:val="a0"/>
    <w:link w:val="afc"/>
    <w:rsid w:val="00CF6521"/>
    <w:pPr>
      <w:ind w:left="283"/>
    </w:pPr>
    <w:rPr>
      <w:sz w:val="22"/>
      <w:lang w:eastAsia="en-US"/>
    </w:rPr>
  </w:style>
  <w:style w:type="paragraph" w:styleId="a1">
    <w:name w:val="List Paragraph"/>
    <w:aliases w:val="פיסקת bullets,LP1"/>
    <w:basedOn w:val="a0"/>
    <w:link w:val="afd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rsid w:val="00CF6521"/>
    <w:rPr>
      <w:color w:val="800080"/>
      <w:u w:val="single"/>
    </w:rPr>
  </w:style>
  <w:style w:type="table" w:styleId="afe">
    <w:name w:val="Table Grid"/>
    <w:aliases w:val="טקסט טבלה תחתונה,טבלת רשת"/>
    <w:basedOn w:val="a3"/>
    <w:uiPriority w:val="39"/>
    <w:rsid w:val="00DF31E6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rsid w:val="00F623ED"/>
  </w:style>
  <w:style w:type="paragraph" w:customStyle="1" w:styleId="aff">
    <w:name w:val="תו"/>
    <w:basedOn w:val="a0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5">
    <w:name w:val="Body Text 2"/>
    <w:basedOn w:val="a0"/>
    <w:rsid w:val="00FE6C91"/>
    <w:rPr>
      <w:b/>
      <w:bCs/>
      <w:sz w:val="20"/>
    </w:rPr>
  </w:style>
  <w:style w:type="paragraph" w:customStyle="1" w:styleId="aff0">
    <w:name w:val="נורמל"/>
    <w:basedOn w:val="NormalWeb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uiPriority w:val="99"/>
    <w:rsid w:val="00FE6C91"/>
    <w:rPr>
      <w:rFonts w:cs="Times New Roman"/>
      <w:lang w:eastAsia="en-US"/>
    </w:rPr>
  </w:style>
  <w:style w:type="paragraph" w:styleId="aff1">
    <w:name w:val="Document Map"/>
    <w:basedOn w:val="a0"/>
    <w:link w:val="aff2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3">
    <w:name w:val="כותרת סעיף"/>
    <w:basedOn w:val="a0"/>
    <w:rsid w:val="00FE6C91"/>
    <w:pPr>
      <w:tabs>
        <w:tab w:val="num" w:pos="567"/>
      </w:tabs>
      <w:spacing w:before="240"/>
      <w:ind w:left="567" w:hanging="567"/>
    </w:pPr>
    <w:rPr>
      <w:b/>
      <w:bCs/>
      <w:color w:val="1B3461"/>
      <w:sz w:val="22"/>
      <w:szCs w:val="22"/>
      <w:lang w:eastAsia="en-US"/>
    </w:rPr>
  </w:style>
  <w:style w:type="paragraph" w:customStyle="1" w:styleId="aff4">
    <w:name w:val="טקסט סעיף"/>
    <w:basedOn w:val="a0"/>
    <w:link w:val="Char"/>
    <w:rsid w:val="00FE6C9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">
    <w:name w:val="טקסט סעיף Char"/>
    <w:link w:val="aff4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5">
    <w:name w:val="תת סעיף"/>
    <w:basedOn w:val="a0"/>
    <w:rsid w:val="00FE6C91"/>
    <w:pPr>
      <w:tabs>
        <w:tab w:val="num" w:pos="1985"/>
      </w:tabs>
      <w:ind w:left="1985" w:right="1985" w:hanging="851"/>
    </w:pPr>
    <w:rPr>
      <w:sz w:val="22"/>
      <w:szCs w:val="22"/>
      <w:lang w:eastAsia="en-US"/>
    </w:rPr>
  </w:style>
  <w:style w:type="paragraph" w:customStyle="1" w:styleId="14">
    <w:name w:val="תת סעיף1"/>
    <w:basedOn w:val="aff5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6">
    <w:name w:val="שם הוראה"/>
    <w:basedOn w:val="a0"/>
    <w:rsid w:val="00FE6C91"/>
    <w:rPr>
      <w:b/>
      <w:bCs/>
      <w:color w:val="FFFFFF"/>
      <w:sz w:val="28"/>
      <w:szCs w:val="28"/>
      <w:lang w:eastAsia="en-US"/>
    </w:rPr>
  </w:style>
  <w:style w:type="paragraph" w:customStyle="1" w:styleId="aff7">
    <w:name w:val="טקסט רץ טבלה עליונה"/>
    <w:basedOn w:val="a0"/>
    <w:rsid w:val="00FE6C91"/>
    <w:rPr>
      <w:sz w:val="20"/>
      <w:szCs w:val="20"/>
      <w:lang w:eastAsia="en-US"/>
    </w:rPr>
  </w:style>
  <w:style w:type="table" w:styleId="aff8">
    <w:name w:val="Table Elegant"/>
    <w:basedOn w:val="a3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5">
    <w:name w:val="תו1"/>
    <w:basedOn w:val="a0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9">
    <w:name w:val="Strong"/>
    <w:qFormat/>
    <w:rsid w:val="00FE6C91"/>
    <w:rPr>
      <w:b/>
      <w:bCs/>
    </w:rPr>
  </w:style>
  <w:style w:type="paragraph" w:styleId="affa">
    <w:name w:val="footnote text"/>
    <w:basedOn w:val="a0"/>
    <w:link w:val="affb"/>
    <w:semiHidden/>
    <w:rsid w:val="00FE6C91"/>
    <w:rPr>
      <w:rFonts w:cs="Times New Roman"/>
      <w:sz w:val="20"/>
      <w:szCs w:val="20"/>
    </w:rPr>
  </w:style>
  <w:style w:type="paragraph" w:customStyle="1" w:styleId="affc">
    <w:name w:val="מדורג"/>
    <w:basedOn w:val="a0"/>
    <w:autoRedefine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sz w:val="20"/>
    </w:rPr>
  </w:style>
  <w:style w:type="paragraph" w:customStyle="1" w:styleId="affd">
    <w:name w:val="היסט כפול"/>
    <w:basedOn w:val="a0"/>
    <w:next w:val="a0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6">
    <w:name w:val="היסט כפול 1"/>
    <w:basedOn w:val="affd"/>
    <w:next w:val="a0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4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0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0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F623ED"/>
    <w:rPr>
      <w:lang w:eastAsia="en-US"/>
    </w:rPr>
  </w:style>
  <w:style w:type="paragraph" w:customStyle="1" w:styleId="-">
    <w:name w:val="רגיל-דוד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3">
    <w:name w:val="טקסט הערה תו"/>
    <w:link w:val="af2"/>
    <w:uiPriority w:val="99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6">
    <w:name w:val="סגנון2"/>
    <w:basedOn w:val="a0"/>
    <w:qFormat/>
    <w:rsid w:val="001D7DA5"/>
    <w:rPr>
      <w:rFonts w:asciiTheme="minorBidi" w:hAnsiTheme="minorBidi" w:cstheme="minorBidi"/>
      <w:u w:val="single"/>
    </w:rPr>
  </w:style>
  <w:style w:type="paragraph" w:customStyle="1" w:styleId="TableText">
    <w:name w:val="TableText"/>
    <w:basedOn w:val="a0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">
    <w:name w:val="Char תו Char תו"/>
    <w:basedOn w:val="a0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e">
    <w:name w:val="חתימת דואר אלקטרוני תו"/>
    <w:link w:val="afff"/>
    <w:rsid w:val="00976ACD"/>
    <w:rPr>
      <w:rFonts w:ascii="Calibri" w:hAnsi="Calibri"/>
      <w:lang w:bidi="he-IL"/>
    </w:rPr>
  </w:style>
  <w:style w:type="paragraph" w:styleId="afff">
    <w:name w:val="E-mail Signature"/>
    <w:basedOn w:val="a0"/>
    <w:link w:val="affe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0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0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7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6">
    <w:name w:val="כותרת עליונה תו"/>
    <w:link w:val="a5"/>
    <w:uiPriority w:val="99"/>
    <w:rsid w:val="00591281"/>
    <w:rPr>
      <w:rFonts w:cs="David"/>
      <w:sz w:val="24"/>
      <w:szCs w:val="24"/>
      <w:lang w:eastAsia="he-IL"/>
    </w:rPr>
  </w:style>
  <w:style w:type="character" w:customStyle="1" w:styleId="af8">
    <w:name w:val="כותרת טקסט תו"/>
    <w:link w:val="af7"/>
    <w:rsid w:val="00E07C71"/>
    <w:rPr>
      <w:rFonts w:cs="David"/>
      <w:b/>
      <w:bCs/>
      <w:noProof/>
      <w:sz w:val="22"/>
      <w:szCs w:val="28"/>
      <w:u w:val="single"/>
      <w:lang w:eastAsia="he-IL"/>
    </w:rPr>
  </w:style>
  <w:style w:type="paragraph" w:customStyle="1" w:styleId="18">
    <w:name w:val="פיסקת רשימה1"/>
    <w:basedOn w:val="a0"/>
    <w:uiPriority w:val="34"/>
    <w:qFormat/>
    <w:rsid w:val="00333CDA"/>
    <w:pPr>
      <w:ind w:left="720"/>
    </w:pPr>
    <w:rPr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9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styleId="70">
    <w:name w:val="Table Grid 7"/>
    <w:basedOn w:val="a3"/>
    <w:rsid w:val="00DE6027"/>
    <w:pPr>
      <w:bidi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0">
    <w:name w:val="Table Grid 5"/>
    <w:basedOn w:val="a3"/>
    <w:rsid w:val="00DE6027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5">
    <w:name w:val="נושא הערה תו"/>
    <w:link w:val="af4"/>
    <w:rsid w:val="00DE6027"/>
    <w:rPr>
      <w:rFonts w:eastAsia="Calibri" w:cs="David"/>
      <w:b/>
      <w:bCs/>
      <w:lang w:eastAsia="he-IL"/>
    </w:rPr>
  </w:style>
  <w:style w:type="character" w:customStyle="1" w:styleId="ad">
    <w:name w:val="טקסט בלונים תו"/>
    <w:link w:val="ac"/>
    <w:rsid w:val="00DE6027"/>
    <w:rPr>
      <w:rFonts w:ascii="Tahoma" w:hAnsi="Tahoma" w:cs="Times New Roman"/>
      <w:sz w:val="16"/>
      <w:szCs w:val="16"/>
      <w:lang w:eastAsia="he-IL"/>
    </w:rPr>
  </w:style>
  <w:style w:type="character" w:styleId="afff0">
    <w:name w:val="footnote reference"/>
    <w:rsid w:val="001E2D67"/>
    <w:rPr>
      <w:vertAlign w:val="superscript"/>
    </w:rPr>
  </w:style>
  <w:style w:type="paragraph" w:styleId="afff1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1">
    <w:name w:val="כותרת 2 תו"/>
    <w:link w:val="20"/>
    <w:uiPriority w:val="9"/>
    <w:rsid w:val="007A25D8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character" w:customStyle="1" w:styleId="HNormal0">
    <w:name w:val="HNormal תו"/>
    <w:link w:val="HNormal"/>
    <w:rsid w:val="00BE75FC"/>
    <w:rPr>
      <w:rFonts w:cs="Times New Roman"/>
      <w:noProof/>
      <w:szCs w:val="24"/>
      <w:lang w:eastAsia="he-IL" w:bidi="he-IL"/>
    </w:rPr>
  </w:style>
  <w:style w:type="paragraph" w:customStyle="1" w:styleId="HNormal-2">
    <w:name w:val="סגנון HNormal + אחרי:  -2  ס''מ"/>
    <w:basedOn w:val="HNormal"/>
    <w:rsid w:val="004867FF"/>
    <w:pPr>
      <w:ind w:right="-1134"/>
    </w:pPr>
    <w:rPr>
      <w:rFonts w:cs="David"/>
    </w:rPr>
  </w:style>
  <w:style w:type="character" w:customStyle="1" w:styleId="a8">
    <w:name w:val="כותרת תחתונה תו"/>
    <w:link w:val="a7"/>
    <w:uiPriority w:val="99"/>
    <w:locked/>
    <w:rsid w:val="00343973"/>
    <w:rPr>
      <w:rFonts w:cs="David"/>
      <w:szCs w:val="24"/>
      <w:lang w:eastAsia="he-IL"/>
    </w:rPr>
  </w:style>
  <w:style w:type="paragraph" w:customStyle="1" w:styleId="27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b">
    <w:name w:val="גוף טקסט תו"/>
    <w:link w:val="aa"/>
    <w:locked/>
    <w:rsid w:val="00343973"/>
    <w:rPr>
      <w:rFonts w:cs="David"/>
      <w:b/>
      <w:bCs/>
      <w:sz w:val="32"/>
      <w:szCs w:val="56"/>
    </w:rPr>
  </w:style>
  <w:style w:type="character" w:customStyle="1" w:styleId="aff2">
    <w:name w:val="מפת מסמך תו"/>
    <w:link w:val="aff1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8">
    <w:name w:val="פיסקת רשימה2"/>
    <w:basedOn w:val="a0"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2">
    <w:name w:val="פסקה רג"/>
    <w:basedOn w:val="a0"/>
    <w:rsid w:val="00343973"/>
    <w:pPr>
      <w:spacing w:before="120" w:after="120" w:line="336" w:lineRule="auto"/>
    </w:pPr>
    <w:rPr>
      <w:lang w:eastAsia="en-US"/>
    </w:rPr>
  </w:style>
  <w:style w:type="character" w:customStyle="1" w:styleId="affb">
    <w:name w:val="טקסט הערת שוליים תו"/>
    <w:link w:val="affa"/>
    <w:semiHidden/>
    <w:locked/>
    <w:rsid w:val="00343973"/>
    <w:rPr>
      <w:rFonts w:cs="Times New Roman"/>
      <w:lang w:eastAsia="he-IL"/>
    </w:rPr>
  </w:style>
  <w:style w:type="character" w:customStyle="1" w:styleId="60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9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3">
    <w:name w:val="endnote text"/>
    <w:basedOn w:val="a0"/>
    <w:link w:val="afff4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4">
    <w:name w:val="טקסט הערת סיום תו"/>
    <w:basedOn w:val="a2"/>
    <w:link w:val="afff3"/>
    <w:rsid w:val="00343973"/>
    <w:rPr>
      <w:rFonts w:cs="Times New Roman"/>
    </w:rPr>
  </w:style>
  <w:style w:type="character" w:styleId="afff5">
    <w:name w:val="endnote reference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6">
    <w:name w:val="Plain Text"/>
    <w:basedOn w:val="a0"/>
    <w:link w:val="afff7"/>
    <w:uiPriority w:val="99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7">
    <w:name w:val="טקסט רגיל תו"/>
    <w:basedOn w:val="a2"/>
    <w:link w:val="afff6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">
    <w:name w:val="כותרת 52"/>
    <w:basedOn w:val="5"/>
    <w:next w:val="StyleHeading4Right"/>
    <w:rsid w:val="00F623ED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a">
    <w:name w:val="1"/>
    <w:rsid w:val="00F623ED"/>
    <w:pPr>
      <w:bidi/>
    </w:pPr>
  </w:style>
  <w:style w:type="paragraph" w:customStyle="1" w:styleId="2a">
    <w:name w:val="תו2"/>
    <w:basedOn w:val="a0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0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B60381"/>
  </w:style>
  <w:style w:type="character" w:customStyle="1" w:styleId="afd">
    <w:name w:val="פיסקת רשימה תו"/>
    <w:aliases w:val="פיסקת bullets תו,LP1 תו"/>
    <w:link w:val="a1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8">
    <w:name w:val="List"/>
    <w:basedOn w:val="a0"/>
    <w:semiHidden/>
    <w:rsid w:val="005354A4"/>
    <w:pPr>
      <w:spacing w:after="160" w:line="259" w:lineRule="auto"/>
      <w:ind w:left="283" w:hanging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ff9">
    <w:name w:val="Placeholder Text"/>
    <w:basedOn w:val="a2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502CBF"/>
    <w:pPr>
      <w:spacing w:after="0" w:line="360" w:lineRule="auto"/>
    </w:pPr>
    <w:rPr>
      <w:rFonts w:cs="David"/>
    </w:rPr>
  </w:style>
  <w:style w:type="character" w:customStyle="1" w:styleId="afffa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b">
    <w:name w:val="סגנון מרווח בין שורות:  בודד"/>
    <w:basedOn w:val="a0"/>
    <w:rsid w:val="00316D48"/>
    <w:pPr>
      <w:spacing w:line="240" w:lineRule="auto"/>
    </w:pPr>
    <w:rPr>
      <w:sz w:val="22"/>
    </w:rPr>
  </w:style>
  <w:style w:type="character" w:customStyle="1" w:styleId="31">
    <w:name w:val="כותרת 3 תו"/>
    <w:basedOn w:val="a2"/>
    <w:link w:val="30"/>
    <w:rsid w:val="007A25D8"/>
    <w:rPr>
      <w:rFonts w:ascii="Arial" w:hAnsi="Arial" w:cs="Arial"/>
      <w:b/>
      <w:bCs/>
      <w:sz w:val="28"/>
      <w:szCs w:val="28"/>
      <w:u w:val="single"/>
      <w:lang w:eastAsia="he-IL"/>
    </w:rPr>
  </w:style>
  <w:style w:type="character" w:customStyle="1" w:styleId="80">
    <w:name w:val="כותרת 8 תו"/>
    <w:link w:val="8"/>
    <w:rsid w:val="008C5C8F"/>
    <w:rPr>
      <w:rFonts w:ascii="Arial" w:hAnsi="Arial" w:cs="Arial"/>
      <w:b/>
      <w:bCs/>
      <w:sz w:val="32"/>
      <w:szCs w:val="32"/>
      <w:u w:val="single"/>
      <w:lang w:eastAsia="he-IL"/>
    </w:rPr>
  </w:style>
  <w:style w:type="paragraph" w:customStyle="1" w:styleId="36">
    <w:name w:val="תו3"/>
    <w:basedOn w:val="a0"/>
    <w:rsid w:val="00DA2F14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HNormal01">
    <w:name w:val="סגנון HNormal + ימין אחרי:  0  נק'1"/>
    <w:basedOn w:val="a0"/>
    <w:qFormat/>
    <w:rsid w:val="00895D19"/>
    <w:pPr>
      <w:spacing w:line="240" w:lineRule="auto"/>
      <w:jc w:val="left"/>
    </w:pPr>
    <w:rPr>
      <w:noProof/>
      <w:sz w:val="20"/>
    </w:rPr>
  </w:style>
  <w:style w:type="character" w:customStyle="1" w:styleId="afc">
    <w:name w:val="כניסה בגוף טקסט תו"/>
    <w:basedOn w:val="a2"/>
    <w:link w:val="afb"/>
    <w:rsid w:val="00286E4E"/>
    <w:rPr>
      <w:rFonts w:ascii="David" w:hAnsi="David" w:cs="David"/>
      <w:sz w:val="22"/>
      <w:szCs w:val="24"/>
    </w:rPr>
  </w:style>
  <w:style w:type="character" w:customStyle="1" w:styleId="12">
    <w:name w:val="כותרת 1 תו"/>
    <w:basedOn w:val="a2"/>
    <w:link w:val="11"/>
    <w:uiPriority w:val="9"/>
    <w:rsid w:val="000C097C"/>
    <w:rPr>
      <w:rFonts w:asciiTheme="minorBidi" w:hAnsiTheme="minorBidi" w:cstheme="minorBidi"/>
      <w:b/>
      <w:bCs/>
      <w:sz w:val="56"/>
      <w:szCs w:val="56"/>
      <w:lang w:eastAsia="he-IL"/>
    </w:rPr>
  </w:style>
  <w:style w:type="paragraph" w:customStyle="1" w:styleId="2">
    <w:name w:val="מיספור2"/>
    <w:basedOn w:val="a0"/>
    <w:next w:val="a0"/>
    <w:rsid w:val="00E93B6B"/>
    <w:pPr>
      <w:numPr>
        <w:ilvl w:val="1"/>
        <w:numId w:val="35"/>
      </w:numPr>
      <w:spacing w:before="120" w:after="60" w:line="240" w:lineRule="auto"/>
      <w:ind w:right="0"/>
    </w:pPr>
    <w:rPr>
      <w:sz w:val="20"/>
    </w:rPr>
  </w:style>
  <w:style w:type="paragraph" w:customStyle="1" w:styleId="1">
    <w:name w:val="מספור1"/>
    <w:basedOn w:val="a0"/>
    <w:next w:val="a0"/>
    <w:link w:val="1b"/>
    <w:autoRedefine/>
    <w:rsid w:val="00480186"/>
    <w:pPr>
      <w:numPr>
        <w:numId w:val="36"/>
      </w:numPr>
      <w:tabs>
        <w:tab w:val="left" w:pos="34"/>
      </w:tabs>
      <w:spacing w:line="240" w:lineRule="auto"/>
    </w:pPr>
    <w:rPr>
      <w:rFonts w:cs="Times New Roman"/>
      <w:color w:val="000000"/>
      <w:sz w:val="20"/>
      <w:lang w:val="x-none" w:eastAsia="x-none"/>
    </w:rPr>
  </w:style>
  <w:style w:type="character" w:customStyle="1" w:styleId="1b">
    <w:name w:val="מספור1 תו"/>
    <w:link w:val="1"/>
    <w:rsid w:val="00480186"/>
    <w:rPr>
      <w:rFonts w:ascii="Arial" w:hAnsi="Arial" w:cs="Times New Roman"/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E93B6B"/>
    <w:pPr>
      <w:numPr>
        <w:ilvl w:val="2"/>
        <w:numId w:val="35"/>
      </w:numPr>
      <w:spacing w:before="120" w:after="60" w:line="240" w:lineRule="auto"/>
      <w:ind w:right="0"/>
    </w:pPr>
    <w:rPr>
      <w:sz w:val="20"/>
    </w:rPr>
  </w:style>
  <w:style w:type="character" w:customStyle="1" w:styleId="HeadingPerekChar">
    <w:name w:val="HeadingPerek Char"/>
    <w:basedOn w:val="a2"/>
    <w:link w:val="HeadingPerek"/>
    <w:locked/>
    <w:rsid w:val="003E63FE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3E63FE"/>
    <w:pPr>
      <w:numPr>
        <w:numId w:val="38"/>
      </w:numPr>
      <w:spacing w:line="240" w:lineRule="auto"/>
    </w:pPr>
    <w:rPr>
      <w:rFonts w:ascii="Times New Roman" w:hAnsi="Times New Roman"/>
      <w:b/>
      <w:bCs/>
      <w:sz w:val="32"/>
      <w:szCs w:val="32"/>
    </w:rPr>
  </w:style>
  <w:style w:type="paragraph" w:customStyle="1" w:styleId="PARA1">
    <w:name w:val="PARA 1"/>
    <w:basedOn w:val="a0"/>
    <w:qFormat/>
    <w:rsid w:val="003E63FE"/>
    <w:pPr>
      <w:numPr>
        <w:ilvl w:val="1"/>
        <w:numId w:val="38"/>
      </w:numPr>
      <w:spacing w:before="120" w:after="120" w:line="240" w:lineRule="auto"/>
      <w:outlineLvl w:val="1"/>
    </w:pPr>
    <w:rPr>
      <w:rFonts w:ascii="Times New Roman" w:hAnsi="Times New Roman" w:cs="Narkisim"/>
    </w:rPr>
  </w:style>
  <w:style w:type="paragraph" w:customStyle="1" w:styleId="PARA2">
    <w:name w:val="PARA 2"/>
    <w:basedOn w:val="PARA1"/>
    <w:qFormat/>
    <w:rsid w:val="003E63FE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qFormat/>
    <w:rsid w:val="003E63FE"/>
    <w:pPr>
      <w:numPr>
        <w:ilvl w:val="3"/>
        <w:numId w:val="38"/>
      </w:numPr>
      <w:tabs>
        <w:tab w:val="left" w:pos="387"/>
      </w:tabs>
      <w:spacing w:before="120" w:line="240" w:lineRule="auto"/>
    </w:pPr>
    <w:rPr>
      <w:rFonts w:ascii="Times New Roman" w:hAnsi="Times New Roman" w:cs="Narkisim"/>
    </w:rPr>
  </w:style>
  <w:style w:type="table" w:customStyle="1" w:styleId="37">
    <w:name w:val="סגנון3"/>
    <w:basedOn w:val="a3"/>
    <w:uiPriority w:val="99"/>
    <w:rsid w:val="005B7A0E"/>
    <w:rPr>
      <w:rFonts w:ascii="Arial" w:hAnsi="Arial" w:cs="Arial"/>
      <w:sz w:val="24"/>
      <w:szCs w:val="24"/>
    </w:rPr>
    <w:tblPr/>
  </w:style>
  <w:style w:type="table" w:customStyle="1" w:styleId="41">
    <w:name w:val="סגנון4"/>
    <w:basedOn w:val="a3"/>
    <w:uiPriority w:val="99"/>
    <w:rsid w:val="005B7A0E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1D7DA5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CB5580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cs="David"/>
      <w:noProof/>
      <w:szCs w:val="28"/>
    </w:rPr>
  </w:style>
  <w:style w:type="table" w:customStyle="1" w:styleId="71">
    <w:name w:val="טבלת רשת7"/>
    <w:basedOn w:val="a3"/>
    <w:next w:val="afe"/>
    <w:uiPriority w:val="39"/>
    <w:rsid w:val="005740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c">
    <w:name w:val="רשת טבלה בהירה1"/>
    <w:basedOn w:val="a3"/>
    <w:uiPriority w:val="40"/>
    <w:rsid w:val="00DD18D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p1">
    <w:name w:val="p1"/>
    <w:basedOn w:val="a0"/>
    <w:rsid w:val="00727D37"/>
    <w:pPr>
      <w:bidi w:val="0"/>
      <w:spacing w:line="240" w:lineRule="auto"/>
      <w:jc w:val="right"/>
    </w:pPr>
    <w:rPr>
      <w:rFonts w:eastAsiaTheme="minorHAnsi"/>
      <w:sz w:val="14"/>
      <w:szCs w:val="14"/>
      <w:lang w:eastAsia="en-US" w:bidi="ar-SA"/>
    </w:rPr>
  </w:style>
  <w:style w:type="character" w:customStyle="1" w:styleId="s1">
    <w:name w:val="s1"/>
    <w:basedOn w:val="a2"/>
    <w:rsid w:val="00727D37"/>
    <w:rPr>
      <w:rFonts w:ascii="Arial" w:hAnsi="Arial" w:cs="Arial" w:hint="default"/>
      <w:sz w:val="14"/>
      <w:szCs w:val="14"/>
    </w:rPr>
  </w:style>
  <w:style w:type="table" w:customStyle="1" w:styleId="2b">
    <w:name w:val="רשת טבלה בהירה2"/>
    <w:basedOn w:val="a3"/>
    <w:next w:val="1c"/>
    <w:uiPriority w:val="40"/>
    <w:rsid w:val="004C4F19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afffc">
    <w:name w:val="ללא מרווח תו"/>
    <w:link w:val="afffd"/>
    <w:uiPriority w:val="1"/>
    <w:locked/>
    <w:rsid w:val="009D69DA"/>
    <w:rPr>
      <w:rFonts w:ascii="Calibri" w:eastAsia="Calibri" w:hAnsi="Calibri" w:cs="Arial"/>
      <w:sz w:val="22"/>
      <w:szCs w:val="22"/>
    </w:rPr>
  </w:style>
  <w:style w:type="paragraph" w:styleId="afffd">
    <w:name w:val="No Spacing"/>
    <w:link w:val="afffc"/>
    <w:uiPriority w:val="1"/>
    <w:qFormat/>
    <w:rsid w:val="009D69DA"/>
    <w:pPr>
      <w:bidi/>
    </w:pPr>
    <w:rPr>
      <w:rFonts w:ascii="Calibri" w:eastAsia="Calibri" w:hAnsi="Calibri" w:cs="Arial"/>
      <w:sz w:val="22"/>
      <w:szCs w:val="22"/>
    </w:rPr>
  </w:style>
  <w:style w:type="table" w:customStyle="1" w:styleId="38">
    <w:name w:val="רשת טבלה בהירה3"/>
    <w:basedOn w:val="a3"/>
    <w:uiPriority w:val="40"/>
    <w:rsid w:val="004D7EEF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d">
    <w:name w:val="טבלת רשת1"/>
    <w:basedOn w:val="a3"/>
    <w:next w:val="afe"/>
    <w:uiPriority w:val="39"/>
    <w:rsid w:val="00B35B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42">
    <w:name w:val="סעיף רמה 4"/>
    <w:basedOn w:val="a0"/>
    <w:link w:val="43"/>
    <w:qFormat/>
    <w:rsid w:val="00D56FD8"/>
    <w:pPr>
      <w:tabs>
        <w:tab w:val="left" w:pos="1371"/>
        <w:tab w:val="left" w:pos="2268"/>
      </w:tabs>
      <w:ind w:left="2268" w:hanging="964"/>
    </w:pPr>
    <w:rPr>
      <w:rFonts w:cstheme="minorBidi"/>
      <w:sz w:val="22"/>
      <w:szCs w:val="22"/>
      <w:lang w:eastAsia="en-US"/>
    </w:rPr>
  </w:style>
  <w:style w:type="character" w:customStyle="1" w:styleId="43">
    <w:name w:val="סעיף רמה 4 תו"/>
    <w:basedOn w:val="a2"/>
    <w:link w:val="42"/>
    <w:rsid w:val="00D56FD8"/>
    <w:rPr>
      <w:rFonts w:ascii="Arial" w:hAnsi="Arial" w:cstheme="minorBidi"/>
      <w:sz w:val="22"/>
      <w:szCs w:val="22"/>
    </w:rPr>
  </w:style>
  <w:style w:type="paragraph" w:customStyle="1" w:styleId="61">
    <w:name w:val="סעיף רמה 6"/>
    <w:basedOn w:val="a0"/>
    <w:link w:val="6Char"/>
    <w:qFormat/>
    <w:rsid w:val="00D56FD8"/>
    <w:pPr>
      <w:tabs>
        <w:tab w:val="left" w:pos="1371"/>
        <w:tab w:val="left" w:pos="3402"/>
      </w:tabs>
      <w:ind w:left="4820" w:hanging="1418"/>
    </w:pPr>
    <w:rPr>
      <w:rFonts w:cstheme="minorBidi"/>
      <w:sz w:val="22"/>
      <w:szCs w:val="22"/>
      <w:lang w:eastAsia="en-US"/>
    </w:rPr>
  </w:style>
  <w:style w:type="character" w:customStyle="1" w:styleId="6Char">
    <w:name w:val="סעיף רמה 6 Char"/>
    <w:basedOn w:val="a2"/>
    <w:link w:val="61"/>
    <w:rsid w:val="00D56FD8"/>
    <w:rPr>
      <w:rFonts w:ascii="Arial" w:hAnsi="Arial" w:cstheme="minorBidi"/>
      <w:sz w:val="22"/>
      <w:szCs w:val="22"/>
    </w:rPr>
  </w:style>
  <w:style w:type="table" w:styleId="afffe">
    <w:name w:val="Grid Table Light"/>
    <w:basedOn w:val="a3"/>
    <w:uiPriority w:val="40"/>
    <w:rsid w:val="00D56FD8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3"/>
    <w:next w:val="afe"/>
    <w:uiPriority w:val="39"/>
    <w:rsid w:val="00AB33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8126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6095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6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45368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97120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4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4429">
          <w:marLeft w:val="0"/>
          <w:marRight w:val="0"/>
          <w:marTop w:val="31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3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3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4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5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7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0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9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0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68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7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229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1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4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5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8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2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7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8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6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9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P\My_Templates\deptdocheb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83C817-FBF0-4764-946C-4F4E0C5D2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deptdocheb</Template>
  <TotalTime>4</TotalTime>
  <Pages>3</Pages>
  <Words>627</Words>
  <Characters>3657</Characters>
  <Application>Microsoft Office Word</Application>
  <DocSecurity>0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הרווחה - הפעלת תכניות תעסוקה מוגנת לאנשים עם מוגבלות במפעלי מח"ר (מפעלים חברתיים רווחיים) – מפעלים תעשייתיים, חברות עסקיות, חברות לתועלת הציבור ויחידות ייצור בתוך מפעלים מקדמי תעסוקה, בפריסה ארצית - נספח ניסיון מציע למילוי</vt:lpstr>
      <vt:lpstr>משרד הרווחה - מכרז להפעלת פרויקט סיוע לנשים</vt:lpstr>
    </vt:vector>
  </TitlesOfParts>
  <Company>HP</Company>
  <LinksUpToDate>false</LinksUpToDate>
  <CharactersWithSpaces>4276</CharactersWithSpaces>
  <SharedDoc>false</SharedDoc>
  <HLinks>
    <vt:vector size="456" baseType="variant">
      <vt:variant>
        <vt:i4>1114224</vt:i4>
      </vt:variant>
      <vt:variant>
        <vt:i4>438</vt:i4>
      </vt:variant>
      <vt:variant>
        <vt:i4>0</vt:i4>
      </vt:variant>
      <vt:variant>
        <vt:i4>5</vt:i4>
      </vt:variant>
      <vt:variant>
        <vt:lpwstr>mailto:michrazim@molsa.gov.il</vt:lpwstr>
      </vt:variant>
      <vt:variant>
        <vt:lpwstr/>
      </vt:variant>
      <vt:variant>
        <vt:i4>2883622</vt:i4>
      </vt:variant>
      <vt:variant>
        <vt:i4>435</vt:i4>
      </vt:variant>
      <vt:variant>
        <vt:i4>0</vt:i4>
      </vt:variant>
      <vt:variant>
        <vt:i4>5</vt:i4>
      </vt:variant>
      <vt:variant>
        <vt:lpwstr>http://www.moia.gov.il/</vt:lpwstr>
      </vt:variant>
      <vt:variant>
        <vt:lpwstr/>
      </vt:variant>
      <vt:variant>
        <vt:i4>6422528</vt:i4>
      </vt:variant>
      <vt:variant>
        <vt:i4>432</vt:i4>
      </vt:variant>
      <vt:variant>
        <vt:i4>0</vt:i4>
      </vt:variant>
      <vt:variant>
        <vt:i4>5</vt:i4>
      </vt:variant>
      <vt:variant>
        <vt:lpwstr>mailto:NATALYN@molsa.gov.il</vt:lpwstr>
      </vt:variant>
      <vt:variant>
        <vt:lpwstr/>
      </vt:variant>
      <vt:variant>
        <vt:i4>1245236</vt:i4>
      </vt:variant>
      <vt:variant>
        <vt:i4>425</vt:i4>
      </vt:variant>
      <vt:variant>
        <vt:i4>0</vt:i4>
      </vt:variant>
      <vt:variant>
        <vt:i4>5</vt:i4>
      </vt:variant>
      <vt:variant>
        <vt:lpwstr/>
      </vt:variant>
      <vt:variant>
        <vt:lpwstr>_Toc339869869</vt:lpwstr>
      </vt:variant>
      <vt:variant>
        <vt:i4>1245236</vt:i4>
      </vt:variant>
      <vt:variant>
        <vt:i4>419</vt:i4>
      </vt:variant>
      <vt:variant>
        <vt:i4>0</vt:i4>
      </vt:variant>
      <vt:variant>
        <vt:i4>5</vt:i4>
      </vt:variant>
      <vt:variant>
        <vt:lpwstr/>
      </vt:variant>
      <vt:variant>
        <vt:lpwstr>_Toc339869868</vt:lpwstr>
      </vt:variant>
      <vt:variant>
        <vt:i4>1245236</vt:i4>
      </vt:variant>
      <vt:variant>
        <vt:i4>413</vt:i4>
      </vt:variant>
      <vt:variant>
        <vt:i4>0</vt:i4>
      </vt:variant>
      <vt:variant>
        <vt:i4>5</vt:i4>
      </vt:variant>
      <vt:variant>
        <vt:lpwstr/>
      </vt:variant>
      <vt:variant>
        <vt:lpwstr>_Toc339869867</vt:lpwstr>
      </vt:variant>
      <vt:variant>
        <vt:i4>1245236</vt:i4>
      </vt:variant>
      <vt:variant>
        <vt:i4>407</vt:i4>
      </vt:variant>
      <vt:variant>
        <vt:i4>0</vt:i4>
      </vt:variant>
      <vt:variant>
        <vt:i4>5</vt:i4>
      </vt:variant>
      <vt:variant>
        <vt:lpwstr/>
      </vt:variant>
      <vt:variant>
        <vt:lpwstr>_Toc339869866</vt:lpwstr>
      </vt:variant>
      <vt:variant>
        <vt:i4>1179705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_Toc365486712</vt:lpwstr>
      </vt:variant>
      <vt:variant>
        <vt:i4>1245241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_Toc365486705</vt:lpwstr>
      </vt:variant>
      <vt:variant>
        <vt:i4>1245241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_Toc365486704</vt:lpwstr>
      </vt:variant>
      <vt:variant>
        <vt:i4>1245241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_Toc365486703</vt:lpwstr>
      </vt:variant>
      <vt:variant>
        <vt:i4>1245241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_Toc365486702</vt:lpwstr>
      </vt:variant>
      <vt:variant>
        <vt:i4>1245241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_Toc365486701</vt:lpwstr>
      </vt:variant>
      <vt:variant>
        <vt:i4>1245241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_Toc365486700</vt:lpwstr>
      </vt:variant>
      <vt:variant>
        <vt:i4>1703992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_Toc365486699</vt:lpwstr>
      </vt:variant>
      <vt:variant>
        <vt:i4>1703992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_Toc365486698</vt:lpwstr>
      </vt:variant>
      <vt:variant>
        <vt:i4>1703992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_Toc365486697</vt:lpwstr>
      </vt:variant>
      <vt:variant>
        <vt:i4>1703992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_Toc365486696</vt:lpwstr>
      </vt:variant>
      <vt:variant>
        <vt:i4>1703992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_Toc365486695</vt:lpwstr>
      </vt:variant>
      <vt:variant>
        <vt:i4>1703992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_Toc365486694</vt:lpwstr>
      </vt:variant>
      <vt:variant>
        <vt:i4>1703992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_Toc365486693</vt:lpwstr>
      </vt:variant>
      <vt:variant>
        <vt:i4>1703992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_Toc365486692</vt:lpwstr>
      </vt:variant>
      <vt:variant>
        <vt:i4>1703992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_Toc365486691</vt:lpwstr>
      </vt:variant>
      <vt:variant>
        <vt:i4>1703992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_Toc365486690</vt:lpwstr>
      </vt:variant>
      <vt:variant>
        <vt:i4>1769528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_Toc365486689</vt:lpwstr>
      </vt:variant>
      <vt:variant>
        <vt:i4>1769528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_Toc365486688</vt:lpwstr>
      </vt:variant>
      <vt:variant>
        <vt:i4>1769528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_Toc365486687</vt:lpwstr>
      </vt:variant>
      <vt:variant>
        <vt:i4>1769528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_Toc365486686</vt:lpwstr>
      </vt:variant>
      <vt:variant>
        <vt:i4>1769528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_Toc365486685</vt:lpwstr>
      </vt:variant>
      <vt:variant>
        <vt:i4>1769528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_Toc365486684</vt:lpwstr>
      </vt:variant>
      <vt:variant>
        <vt:i4>1769528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_Toc365486683</vt:lpwstr>
      </vt:variant>
      <vt:variant>
        <vt:i4>1769528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_Toc365486682</vt:lpwstr>
      </vt:variant>
      <vt:variant>
        <vt:i4>1769528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_Toc365486681</vt:lpwstr>
      </vt:variant>
      <vt:variant>
        <vt:i4>1769528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_Toc365486680</vt:lpwstr>
      </vt:variant>
      <vt:variant>
        <vt:i4>1310776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_Toc365486679</vt:lpwstr>
      </vt:variant>
      <vt:variant>
        <vt:i4>1310776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_Toc365486678</vt:lpwstr>
      </vt:variant>
      <vt:variant>
        <vt:i4>1310776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_Toc365486677</vt:lpwstr>
      </vt:variant>
      <vt:variant>
        <vt:i4>1310776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_Toc365486676</vt:lpwstr>
      </vt:variant>
      <vt:variant>
        <vt:i4>1310776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_Toc365486675</vt:lpwstr>
      </vt:variant>
      <vt:variant>
        <vt:i4>1310776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_Toc365486674</vt:lpwstr>
      </vt:variant>
      <vt:variant>
        <vt:i4>1310776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_Toc365486673</vt:lpwstr>
      </vt:variant>
      <vt:variant>
        <vt:i4>1310776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_Toc365486672</vt:lpwstr>
      </vt:variant>
      <vt:variant>
        <vt:i4>1310776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_Toc365486671</vt:lpwstr>
      </vt:variant>
      <vt:variant>
        <vt:i4>1310776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_Toc365486670</vt:lpwstr>
      </vt:variant>
      <vt:variant>
        <vt:i4>1376312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_Toc365486669</vt:lpwstr>
      </vt:variant>
      <vt:variant>
        <vt:i4>1376312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_Toc365486668</vt:lpwstr>
      </vt:variant>
      <vt:variant>
        <vt:i4>1376312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_Toc365486667</vt:lpwstr>
      </vt:variant>
      <vt:variant>
        <vt:i4>1376312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_Toc365486666</vt:lpwstr>
      </vt:variant>
      <vt:variant>
        <vt:i4>1376312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_Toc365486665</vt:lpwstr>
      </vt:variant>
      <vt:variant>
        <vt:i4>1376312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_Toc365486664</vt:lpwstr>
      </vt:variant>
      <vt:variant>
        <vt:i4>1376312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_Toc365486663</vt:lpwstr>
      </vt:variant>
      <vt:variant>
        <vt:i4>1376312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_Toc365486662</vt:lpwstr>
      </vt:variant>
      <vt:variant>
        <vt:i4>1376312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_Toc365486661</vt:lpwstr>
      </vt:variant>
      <vt:variant>
        <vt:i4>1376312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_Toc365486660</vt:lpwstr>
      </vt:variant>
      <vt:variant>
        <vt:i4>1441848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_Toc365486659</vt:lpwstr>
      </vt:variant>
      <vt:variant>
        <vt:i4>1441848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_Toc365486658</vt:lpwstr>
      </vt:variant>
      <vt:variant>
        <vt:i4>1441848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_Toc365486657</vt:lpwstr>
      </vt:variant>
      <vt:variant>
        <vt:i4>1441848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_Toc365486656</vt:lpwstr>
      </vt:variant>
      <vt:variant>
        <vt:i4>1441848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_Toc365486655</vt:lpwstr>
      </vt:variant>
      <vt:variant>
        <vt:i4>1441848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_Toc365486654</vt:lpwstr>
      </vt:variant>
      <vt:variant>
        <vt:i4>1441848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_Toc365486653</vt:lpwstr>
      </vt:variant>
      <vt:variant>
        <vt:i4>1441848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_Toc365486652</vt:lpwstr>
      </vt:variant>
      <vt:variant>
        <vt:i4>1441848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_Toc365486651</vt:lpwstr>
      </vt:variant>
      <vt:variant>
        <vt:i4>1441848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_Toc365486650</vt:lpwstr>
      </vt:variant>
      <vt:variant>
        <vt:i4>1507384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_Toc365486649</vt:lpwstr>
      </vt:variant>
      <vt:variant>
        <vt:i4>1507384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_Toc365486648</vt:lpwstr>
      </vt:variant>
      <vt:variant>
        <vt:i4>1507384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_Toc365486647</vt:lpwstr>
      </vt:variant>
      <vt:variant>
        <vt:i4>1507384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_Toc365486646</vt:lpwstr>
      </vt:variant>
      <vt:variant>
        <vt:i4>1507384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_Toc365486645</vt:lpwstr>
      </vt:variant>
      <vt:variant>
        <vt:i4>1507384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_Toc365486644</vt:lpwstr>
      </vt:variant>
      <vt:variant>
        <vt:i4>1507384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_Toc365486643</vt:lpwstr>
      </vt:variant>
      <vt:variant>
        <vt:i4>1507384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_Toc365486642</vt:lpwstr>
      </vt:variant>
      <vt:variant>
        <vt:i4>4522074</vt:i4>
      </vt:variant>
      <vt:variant>
        <vt:i4>9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1114224</vt:i4>
      </vt:variant>
      <vt:variant>
        <vt:i4>6</vt:i4>
      </vt:variant>
      <vt:variant>
        <vt:i4>0</vt:i4>
      </vt:variant>
      <vt:variant>
        <vt:i4>5</vt:i4>
      </vt:variant>
      <vt:variant>
        <vt:lpwstr>mailto:michrazim@molsa.gov.il</vt:lpwstr>
      </vt:variant>
      <vt:variant>
        <vt:lpwstr/>
      </vt:variant>
      <vt:variant>
        <vt:i4>6422528</vt:i4>
      </vt:variant>
      <vt:variant>
        <vt:i4>3</vt:i4>
      </vt:variant>
      <vt:variant>
        <vt:i4>0</vt:i4>
      </vt:variant>
      <vt:variant>
        <vt:i4>5</vt:i4>
      </vt:variant>
      <vt:variant>
        <vt:lpwstr>mailto:Natalyn@molsa.gov.il</vt:lpwstr>
      </vt:variant>
      <vt:variant>
        <vt:lpwstr/>
      </vt:variant>
      <vt:variant>
        <vt:i4>4522074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הרווחה - הפעלת תכניות תעסוקה מוגנת לאנשים עם מוגבלות במפעלי מח"ר (מפעלים חברתיים רווחיים) – מפעלים תעשייתיים, חברות עסקיות, חברות לתועלת הציבור ויחידות ייצור בתוך מפעלים מקדמי תעסוקה, בפריסה ארצית - נספח ניסיון מציע למילוי</dc:title>
  <dc:subject>תאריך: 20.6.2011</dc:subject>
  <dc:creator>עדן נבט</dc:creator>
  <cp:lastModifiedBy>Elihay Berko</cp:lastModifiedBy>
  <cp:revision>3</cp:revision>
  <cp:lastPrinted>2019-03-20T11:35:00Z</cp:lastPrinted>
  <dcterms:created xsi:type="dcterms:W3CDTF">2019-07-17T10:06:00Z</dcterms:created>
  <dcterms:modified xsi:type="dcterms:W3CDTF">2019-07-17T10:09:00Z</dcterms:modified>
</cp:coreProperties>
</file>